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5619E" w14:textId="77777777" w:rsidR="00FA6D85" w:rsidRPr="00BA5999" w:rsidRDefault="004037EB" w:rsidP="00B90ECC">
      <w:pPr>
        <w:jc w:val="center"/>
        <w:outlineLvl w:val="0"/>
        <w:rPr>
          <w:b/>
          <w:sz w:val="36"/>
        </w:rPr>
      </w:pPr>
      <w:r>
        <w:rPr>
          <w:b/>
          <w:bCs/>
          <w:sz w:val="36"/>
          <w:szCs w:val="36"/>
        </w:rPr>
        <w:t>Verslag</w:t>
      </w:r>
      <w:r w:rsidR="634D5903" w:rsidRPr="634D5903">
        <w:rPr>
          <w:b/>
          <w:bCs/>
          <w:sz w:val="36"/>
          <w:szCs w:val="36"/>
        </w:rPr>
        <w:t xml:space="preserve"> gemeenteraad</w:t>
      </w:r>
    </w:p>
    <w:p w14:paraId="1E5ED878" w14:textId="77777777" w:rsidR="00924B2F" w:rsidRPr="00BA5999" w:rsidRDefault="00D2501A" w:rsidP="00B90ECC">
      <w:pPr>
        <w:pStyle w:val="Datum"/>
        <w:jc w:val="center"/>
        <w:outlineLvl w:val="0"/>
        <w:rPr>
          <w:i/>
          <w:sz w:val="22"/>
          <w:lang w:val="nl-BE"/>
        </w:rPr>
      </w:pPr>
      <w:r>
        <w:rPr>
          <w:i/>
          <w:iCs/>
          <w:sz w:val="22"/>
          <w:szCs w:val="22"/>
          <w:lang w:val="nl-BE"/>
        </w:rPr>
        <w:t>21/11</w:t>
      </w:r>
      <w:r w:rsidR="634D5903" w:rsidRPr="634D5903">
        <w:rPr>
          <w:i/>
          <w:iCs/>
          <w:sz w:val="22"/>
          <w:szCs w:val="22"/>
          <w:lang w:val="nl-BE"/>
        </w:rPr>
        <w:t>/2016</w:t>
      </w:r>
    </w:p>
    <w:p w14:paraId="37A346FD" w14:textId="77777777" w:rsidR="00D2501A" w:rsidRPr="00D2501A" w:rsidRDefault="00D2501A" w:rsidP="00D2501A">
      <w:pPr>
        <w:suppressAutoHyphens w:val="0"/>
        <w:autoSpaceDE w:val="0"/>
        <w:autoSpaceDN w:val="0"/>
        <w:adjustRightInd w:val="0"/>
        <w:spacing w:before="0" w:after="0"/>
        <w:jc w:val="left"/>
        <w:rPr>
          <w:rFonts w:eastAsia="Batang" w:cs="Verdana"/>
          <w:color w:val="000000"/>
          <w:sz w:val="24"/>
          <w:szCs w:val="24"/>
          <w:lang w:eastAsia="nl-BE"/>
        </w:rPr>
      </w:pPr>
    </w:p>
    <w:p w14:paraId="0DE7381F"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t xml:space="preserve">1. Opening, opmerkingen bij de notulen vorige gemeenteraad en loting van een voorstemmer. </w:t>
      </w:r>
    </w:p>
    <w:p w14:paraId="7A60B96D" w14:textId="77777777" w:rsidR="00D2501A" w:rsidRP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 xml:space="preserve">De gemeenteraad wordt officieel geopend door de burgemeester. Een voorstemmer wordt gekozen. Deze moet bij stemming de eerste stem uitbrengen, waarna de volledige lijst van gemeenteraadsleden </w:t>
      </w:r>
      <w:proofErr w:type="gramStart"/>
      <w:r w:rsidRPr="00D2501A">
        <w:rPr>
          <w:rFonts w:ascii="Verdana" w:eastAsia="Verdana" w:hAnsi="Verdana" w:cs="Verdana"/>
          <w:color w:val="auto"/>
        </w:rPr>
        <w:t>één voor één</w:t>
      </w:r>
      <w:proofErr w:type="gramEnd"/>
      <w:r w:rsidRPr="00D2501A">
        <w:rPr>
          <w:rFonts w:ascii="Verdana" w:eastAsia="Verdana" w:hAnsi="Verdana" w:cs="Verdana"/>
          <w:color w:val="auto"/>
        </w:rPr>
        <w:t xml:space="preserve"> ter stemming wordt gevraagd. Eventuele opmerkingen over de notulen van de vorige gemeenteraad worden besproken en aan de gemeentesecretaris doorgegeven. </w:t>
      </w:r>
    </w:p>
    <w:p w14:paraId="6BB68554" w14:textId="77777777" w:rsidR="00D2501A" w:rsidRDefault="00D2501A" w:rsidP="00D2501A">
      <w:pPr>
        <w:pStyle w:val="Default"/>
        <w:rPr>
          <w:lang w:val="nl-NL"/>
        </w:rPr>
      </w:pPr>
    </w:p>
    <w:p w14:paraId="5425D5BC"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4A856EA1" w14:textId="77777777" w:rsidR="00D2501A" w:rsidRDefault="00D2501A" w:rsidP="00D2501A">
      <w:pPr>
        <w:suppressAutoHyphens w:val="0"/>
        <w:autoSpaceDE w:val="0"/>
        <w:autoSpaceDN w:val="0"/>
        <w:adjustRightInd w:val="0"/>
        <w:spacing w:before="0" w:after="0"/>
        <w:ind w:left="709"/>
        <w:jc w:val="left"/>
        <w:outlineLvl w:val="0"/>
        <w:rPr>
          <w:sz w:val="24"/>
          <w:szCs w:val="24"/>
        </w:rPr>
      </w:pPr>
      <w:r>
        <w:rPr>
          <w:sz w:val="24"/>
          <w:szCs w:val="24"/>
        </w:rPr>
        <w:t>Geen opmerkingen</w:t>
      </w:r>
    </w:p>
    <w:p w14:paraId="7BF1EE73" w14:textId="77777777" w:rsidR="00D2501A" w:rsidRPr="00DA6F72" w:rsidRDefault="00D2501A" w:rsidP="00D2501A">
      <w:pPr>
        <w:suppressAutoHyphens w:val="0"/>
        <w:autoSpaceDE w:val="0"/>
        <w:autoSpaceDN w:val="0"/>
        <w:adjustRightInd w:val="0"/>
        <w:spacing w:before="0" w:after="0"/>
        <w:ind w:left="709"/>
        <w:jc w:val="left"/>
        <w:outlineLvl w:val="0"/>
        <w:rPr>
          <w:sz w:val="24"/>
          <w:szCs w:val="24"/>
        </w:rPr>
      </w:pPr>
    </w:p>
    <w:p w14:paraId="0B55BB6D"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634D5903">
        <w:rPr>
          <w:b/>
          <w:bCs/>
          <w:i/>
          <w:iCs/>
          <w:color w:val="auto"/>
          <w:sz w:val="28"/>
          <w:szCs w:val="28"/>
          <w:lang w:val="nl-BE"/>
        </w:rPr>
        <w:t xml:space="preserve"> </w:t>
      </w:r>
    </w:p>
    <w:p w14:paraId="7303EBA2" w14:textId="77777777" w:rsidR="00D2501A" w:rsidRDefault="00D2501A" w:rsidP="00D2501A">
      <w:pPr>
        <w:suppressAutoHyphens w:val="0"/>
        <w:autoSpaceDE w:val="0"/>
        <w:autoSpaceDN w:val="0"/>
        <w:adjustRightInd w:val="0"/>
        <w:spacing w:before="0" w:after="0"/>
        <w:ind w:left="709"/>
        <w:jc w:val="left"/>
        <w:outlineLvl w:val="0"/>
        <w:rPr>
          <w:sz w:val="24"/>
          <w:szCs w:val="24"/>
        </w:rPr>
      </w:pPr>
    </w:p>
    <w:p w14:paraId="7873980A" w14:textId="77777777" w:rsidR="00D2501A" w:rsidRPr="00B403F5" w:rsidRDefault="00D2501A" w:rsidP="00D2501A">
      <w:pPr>
        <w:pStyle w:val="tekstgram"/>
        <w:ind w:left="709" w:firstLine="11"/>
        <w:rPr>
          <w:rFonts w:eastAsia="Batang" w:cs="Calibri"/>
          <w:b/>
          <w:sz w:val="28"/>
          <w:szCs w:val="24"/>
          <w:u w:val="single"/>
          <w:lang w:eastAsia="nl-BE"/>
        </w:rPr>
      </w:pPr>
      <w:r w:rsidRPr="634D5903">
        <w:rPr>
          <w:rFonts w:ascii="Calibri,Batang" w:eastAsia="Calibri,Batang" w:hAnsi="Calibri,Batang" w:cs="Calibri,Batang"/>
          <w:b/>
          <w:bCs/>
          <w:sz w:val="28"/>
          <w:szCs w:val="28"/>
          <w:u w:val="single"/>
          <w:lang w:eastAsia="nl-BE"/>
        </w:rPr>
        <w:t>Stemming</w:t>
      </w:r>
    </w:p>
    <w:p w14:paraId="059CB0F2" w14:textId="77777777" w:rsidR="00D2501A" w:rsidRDefault="00D2501A" w:rsidP="00D2501A">
      <w:pPr>
        <w:suppressAutoHyphens w:val="0"/>
        <w:autoSpaceDE w:val="0"/>
        <w:autoSpaceDN w:val="0"/>
        <w:adjustRightInd w:val="0"/>
        <w:spacing w:before="0" w:after="0"/>
        <w:ind w:firstLine="709"/>
        <w:jc w:val="left"/>
        <w:outlineLvl w:val="0"/>
        <w:rPr>
          <w:sz w:val="24"/>
          <w:szCs w:val="24"/>
        </w:rPr>
      </w:pPr>
      <w:r>
        <w:rPr>
          <w:sz w:val="24"/>
          <w:szCs w:val="24"/>
        </w:rPr>
        <w:tab/>
        <w:t>Goedkeuring</w:t>
      </w:r>
    </w:p>
    <w:p w14:paraId="673CEA63" w14:textId="77777777" w:rsidR="00D2501A" w:rsidRDefault="00D2501A" w:rsidP="00D2501A">
      <w:pPr>
        <w:suppressAutoHyphens w:val="0"/>
        <w:autoSpaceDE w:val="0"/>
        <w:autoSpaceDN w:val="0"/>
        <w:adjustRightInd w:val="0"/>
        <w:spacing w:before="0" w:after="0"/>
        <w:jc w:val="left"/>
        <w:rPr>
          <w:rFonts w:ascii="Calibri" w:eastAsia="Batang" w:hAnsi="Calibri" w:cs="Calibri"/>
          <w:color w:val="000000"/>
          <w:sz w:val="22"/>
          <w:szCs w:val="22"/>
          <w:lang w:eastAsia="nl-BE"/>
        </w:rPr>
      </w:pPr>
    </w:p>
    <w:p w14:paraId="26F8B3D4" w14:textId="77777777" w:rsidR="00D2501A" w:rsidRPr="00D2501A" w:rsidRDefault="00D2501A" w:rsidP="00D2501A">
      <w:pPr>
        <w:suppressAutoHyphens w:val="0"/>
        <w:autoSpaceDE w:val="0"/>
        <w:autoSpaceDN w:val="0"/>
        <w:adjustRightInd w:val="0"/>
        <w:spacing w:before="0" w:after="0"/>
        <w:jc w:val="left"/>
        <w:rPr>
          <w:rFonts w:ascii="Calibri" w:eastAsia="Batang" w:hAnsi="Calibri" w:cs="Calibri"/>
          <w:color w:val="000000"/>
          <w:sz w:val="22"/>
          <w:szCs w:val="22"/>
          <w:lang w:eastAsia="nl-BE"/>
        </w:rPr>
      </w:pPr>
    </w:p>
    <w:p w14:paraId="2E179A04"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t xml:space="preserve">2. Ontslag gemeenteraadslid. Kennisname. </w:t>
      </w:r>
    </w:p>
    <w:p w14:paraId="5A7C68AA" w14:textId="77777777" w:rsidR="00D2501A" w:rsidRP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 xml:space="preserve">Daar Joren Pluym verhuist uit Merksplas, biedt hij zijn ontslag als gemeenteraadslid aan. De gemeenteraad wordt gevraagd hiervan kennis te nemen. </w:t>
      </w:r>
    </w:p>
    <w:p w14:paraId="71C81A18" w14:textId="77777777" w:rsidR="00D2501A" w:rsidRDefault="00D2501A" w:rsidP="00D2501A">
      <w:pPr>
        <w:pStyle w:val="Default"/>
        <w:rPr>
          <w:lang w:val="nl-NL"/>
        </w:rPr>
      </w:pPr>
    </w:p>
    <w:p w14:paraId="249E10D8"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5EF8E756" w14:textId="77777777" w:rsidR="00BE50AD" w:rsidRDefault="00BE50AD" w:rsidP="00BE50AD">
      <w:pPr>
        <w:suppressAutoHyphens w:val="0"/>
        <w:autoSpaceDE w:val="0"/>
        <w:autoSpaceDN w:val="0"/>
        <w:adjustRightInd w:val="0"/>
        <w:spacing w:before="0" w:after="0"/>
        <w:ind w:left="709"/>
        <w:jc w:val="left"/>
        <w:outlineLvl w:val="0"/>
        <w:rPr>
          <w:sz w:val="24"/>
          <w:szCs w:val="24"/>
        </w:rPr>
      </w:pPr>
      <w:r>
        <w:rPr>
          <w:sz w:val="24"/>
          <w:szCs w:val="24"/>
        </w:rPr>
        <w:t>Geen opmerkingen</w:t>
      </w:r>
    </w:p>
    <w:p w14:paraId="0DCFC947" w14:textId="77777777" w:rsidR="00BE50AD" w:rsidRPr="00DA6F72" w:rsidRDefault="00BE50AD" w:rsidP="00BE50AD">
      <w:pPr>
        <w:suppressAutoHyphens w:val="0"/>
        <w:autoSpaceDE w:val="0"/>
        <w:autoSpaceDN w:val="0"/>
        <w:adjustRightInd w:val="0"/>
        <w:spacing w:before="0" w:after="0"/>
        <w:ind w:left="709"/>
        <w:jc w:val="left"/>
        <w:outlineLvl w:val="0"/>
        <w:rPr>
          <w:sz w:val="24"/>
          <w:szCs w:val="24"/>
        </w:rPr>
      </w:pPr>
    </w:p>
    <w:p w14:paraId="77696602"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634D5903">
        <w:rPr>
          <w:b/>
          <w:bCs/>
          <w:i/>
          <w:iCs/>
          <w:color w:val="auto"/>
          <w:sz w:val="28"/>
          <w:szCs w:val="28"/>
          <w:lang w:val="nl-BE"/>
        </w:rPr>
        <w:t xml:space="preserve"> </w:t>
      </w:r>
    </w:p>
    <w:p w14:paraId="217B43EE" w14:textId="77777777" w:rsidR="00D2501A" w:rsidRDefault="00D2501A" w:rsidP="00D2501A">
      <w:pPr>
        <w:suppressAutoHyphens w:val="0"/>
        <w:autoSpaceDE w:val="0"/>
        <w:autoSpaceDN w:val="0"/>
        <w:adjustRightInd w:val="0"/>
        <w:spacing w:before="0" w:after="0"/>
        <w:jc w:val="left"/>
        <w:rPr>
          <w:rFonts w:ascii="Calibri" w:eastAsia="Batang" w:hAnsi="Calibri" w:cs="Calibri"/>
          <w:color w:val="000000"/>
          <w:sz w:val="22"/>
          <w:szCs w:val="22"/>
          <w:lang w:eastAsia="nl-BE"/>
        </w:rPr>
      </w:pPr>
    </w:p>
    <w:p w14:paraId="10E9B5D7" w14:textId="77777777" w:rsidR="00D2501A" w:rsidRPr="00D2501A" w:rsidRDefault="00D2501A" w:rsidP="00D2501A">
      <w:pPr>
        <w:suppressAutoHyphens w:val="0"/>
        <w:autoSpaceDE w:val="0"/>
        <w:autoSpaceDN w:val="0"/>
        <w:adjustRightInd w:val="0"/>
        <w:spacing w:before="0" w:after="0"/>
        <w:jc w:val="left"/>
        <w:rPr>
          <w:rFonts w:ascii="Calibri" w:eastAsia="Batang" w:hAnsi="Calibri" w:cs="Calibri"/>
          <w:color w:val="000000"/>
          <w:sz w:val="22"/>
          <w:szCs w:val="22"/>
          <w:lang w:eastAsia="nl-BE"/>
        </w:rPr>
      </w:pPr>
    </w:p>
    <w:p w14:paraId="70F1AB4E"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t xml:space="preserve">3. Installatie en eedaflegging nieuw gemeenteraadslid. Vaststelling van de rangorde. </w:t>
      </w:r>
    </w:p>
    <w:p w14:paraId="0245C401" w14:textId="77777777" w:rsid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 xml:space="preserve">Zie agendapunt 2. Huidig OCMW-raadslid </w:t>
      </w:r>
      <w:proofErr w:type="spellStart"/>
      <w:r w:rsidRPr="00D2501A">
        <w:rPr>
          <w:rFonts w:ascii="Verdana" w:eastAsia="Verdana" w:hAnsi="Verdana" w:cs="Verdana"/>
          <w:color w:val="auto"/>
        </w:rPr>
        <w:t>Patrik</w:t>
      </w:r>
      <w:proofErr w:type="spellEnd"/>
      <w:r w:rsidRPr="00D2501A">
        <w:rPr>
          <w:rFonts w:ascii="Verdana" w:eastAsia="Verdana" w:hAnsi="Verdana" w:cs="Verdana"/>
          <w:color w:val="auto"/>
        </w:rPr>
        <w:t xml:space="preserve"> Hillen (zie agendapunt 4) volgt Joren Pluym op als gemeenteraadslid. De gemeenteraad wordt gevraagd hiervan akte te nemen en de nieuwe rangorde vast te stellen. </w:t>
      </w:r>
    </w:p>
    <w:p w14:paraId="497D06CC" w14:textId="77777777" w:rsidR="00D2501A" w:rsidRDefault="00D2501A" w:rsidP="00D2501A">
      <w:pPr>
        <w:pStyle w:val="Default"/>
        <w:rPr>
          <w:lang w:val="nl-NL"/>
        </w:rPr>
      </w:pPr>
    </w:p>
    <w:p w14:paraId="5C7A8EEF"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64CA5AF6" w14:textId="77777777" w:rsidR="00BE50AD" w:rsidRDefault="00BE50AD" w:rsidP="00BE50AD">
      <w:pPr>
        <w:suppressAutoHyphens w:val="0"/>
        <w:autoSpaceDE w:val="0"/>
        <w:autoSpaceDN w:val="0"/>
        <w:adjustRightInd w:val="0"/>
        <w:spacing w:before="0" w:after="0"/>
        <w:ind w:left="709"/>
        <w:jc w:val="left"/>
        <w:outlineLvl w:val="0"/>
        <w:rPr>
          <w:sz w:val="24"/>
          <w:szCs w:val="24"/>
        </w:rPr>
      </w:pPr>
      <w:r>
        <w:rPr>
          <w:sz w:val="24"/>
          <w:szCs w:val="24"/>
        </w:rPr>
        <w:t>Geen opmerkingen</w:t>
      </w:r>
    </w:p>
    <w:p w14:paraId="42107E09" w14:textId="77777777" w:rsidR="00BE50AD" w:rsidRPr="00DA6F72" w:rsidRDefault="00BE50AD" w:rsidP="00BE50AD">
      <w:pPr>
        <w:suppressAutoHyphens w:val="0"/>
        <w:autoSpaceDE w:val="0"/>
        <w:autoSpaceDN w:val="0"/>
        <w:adjustRightInd w:val="0"/>
        <w:spacing w:before="0" w:after="0"/>
        <w:ind w:left="709"/>
        <w:jc w:val="left"/>
        <w:outlineLvl w:val="0"/>
        <w:rPr>
          <w:sz w:val="24"/>
          <w:szCs w:val="24"/>
        </w:rPr>
      </w:pPr>
    </w:p>
    <w:p w14:paraId="0DC003FA"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lastRenderedPageBreak/>
        <w:t>Tussenkomst</w:t>
      </w:r>
      <w:r w:rsidRPr="634D5903">
        <w:rPr>
          <w:b/>
          <w:bCs/>
          <w:i/>
          <w:iCs/>
          <w:color w:val="auto"/>
          <w:sz w:val="28"/>
          <w:szCs w:val="28"/>
          <w:lang w:val="nl-BE"/>
        </w:rPr>
        <w:t xml:space="preserve"> </w:t>
      </w:r>
    </w:p>
    <w:p w14:paraId="1A654618" w14:textId="77777777" w:rsidR="00D2501A" w:rsidRDefault="00D2501A" w:rsidP="00D2501A">
      <w:pPr>
        <w:suppressAutoHyphens w:val="0"/>
        <w:autoSpaceDE w:val="0"/>
        <w:autoSpaceDN w:val="0"/>
        <w:adjustRightInd w:val="0"/>
        <w:spacing w:before="0" w:after="0"/>
        <w:ind w:left="709"/>
        <w:jc w:val="left"/>
        <w:outlineLvl w:val="0"/>
        <w:rPr>
          <w:sz w:val="24"/>
          <w:szCs w:val="24"/>
        </w:rPr>
      </w:pPr>
    </w:p>
    <w:p w14:paraId="3A3ECA01" w14:textId="77777777" w:rsidR="00D2501A" w:rsidRPr="00B403F5" w:rsidRDefault="00D2501A" w:rsidP="00D2501A">
      <w:pPr>
        <w:pStyle w:val="tekstgram"/>
        <w:ind w:left="709" w:firstLine="11"/>
        <w:rPr>
          <w:rFonts w:eastAsia="Batang" w:cs="Calibri"/>
          <w:b/>
          <w:sz w:val="28"/>
          <w:szCs w:val="24"/>
          <w:u w:val="single"/>
          <w:lang w:eastAsia="nl-BE"/>
        </w:rPr>
      </w:pPr>
      <w:r w:rsidRPr="634D5903">
        <w:rPr>
          <w:rFonts w:ascii="Calibri,Batang" w:eastAsia="Calibri,Batang" w:hAnsi="Calibri,Batang" w:cs="Calibri,Batang"/>
          <w:b/>
          <w:bCs/>
          <w:sz w:val="28"/>
          <w:szCs w:val="28"/>
          <w:u w:val="single"/>
          <w:lang w:eastAsia="nl-BE"/>
        </w:rPr>
        <w:t>Stemming</w:t>
      </w:r>
    </w:p>
    <w:p w14:paraId="15D8668D" w14:textId="77777777" w:rsidR="00D2501A" w:rsidRDefault="00D2501A" w:rsidP="00D2501A">
      <w:pPr>
        <w:suppressAutoHyphens w:val="0"/>
        <w:autoSpaceDE w:val="0"/>
        <w:autoSpaceDN w:val="0"/>
        <w:adjustRightInd w:val="0"/>
        <w:spacing w:before="0" w:after="0"/>
        <w:ind w:firstLine="709"/>
        <w:jc w:val="left"/>
        <w:outlineLvl w:val="0"/>
        <w:rPr>
          <w:sz w:val="24"/>
          <w:szCs w:val="24"/>
        </w:rPr>
      </w:pPr>
      <w:r>
        <w:rPr>
          <w:sz w:val="24"/>
          <w:szCs w:val="24"/>
        </w:rPr>
        <w:tab/>
        <w:t>Goedkeuring</w:t>
      </w:r>
    </w:p>
    <w:p w14:paraId="29E2EF10" w14:textId="77777777" w:rsidR="00D2501A" w:rsidRDefault="00D2501A" w:rsidP="00D2501A">
      <w:pPr>
        <w:suppressAutoHyphens w:val="0"/>
        <w:autoSpaceDE w:val="0"/>
        <w:autoSpaceDN w:val="0"/>
        <w:adjustRightInd w:val="0"/>
        <w:spacing w:before="0" w:after="0"/>
        <w:jc w:val="left"/>
        <w:rPr>
          <w:rFonts w:ascii="Calibri" w:eastAsia="Batang" w:hAnsi="Calibri" w:cs="Calibri"/>
          <w:color w:val="000000"/>
          <w:sz w:val="22"/>
          <w:szCs w:val="22"/>
          <w:lang w:eastAsia="nl-BE"/>
        </w:rPr>
      </w:pPr>
    </w:p>
    <w:p w14:paraId="01FA095D" w14:textId="77777777" w:rsidR="00D2501A" w:rsidRPr="00D2501A" w:rsidRDefault="00D2501A" w:rsidP="00D2501A">
      <w:pPr>
        <w:pStyle w:val="Default"/>
        <w:ind w:left="709"/>
        <w:rPr>
          <w:rFonts w:ascii="Verdana" w:eastAsia="Verdana" w:hAnsi="Verdana" w:cs="Verdana"/>
          <w:color w:val="auto"/>
        </w:rPr>
      </w:pPr>
    </w:p>
    <w:p w14:paraId="7045F260"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t xml:space="preserve">4. Ontslag OCMW-raadslid. Kennisneming. </w:t>
      </w:r>
    </w:p>
    <w:p w14:paraId="4670328E" w14:textId="77777777" w:rsid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 xml:space="preserve">Daar </w:t>
      </w:r>
      <w:proofErr w:type="spellStart"/>
      <w:r w:rsidRPr="00D2501A">
        <w:rPr>
          <w:rFonts w:ascii="Verdana" w:eastAsia="Verdana" w:hAnsi="Verdana" w:cs="Verdana"/>
          <w:color w:val="auto"/>
        </w:rPr>
        <w:t>Patrik</w:t>
      </w:r>
      <w:proofErr w:type="spellEnd"/>
      <w:r w:rsidRPr="00D2501A">
        <w:rPr>
          <w:rFonts w:ascii="Verdana" w:eastAsia="Verdana" w:hAnsi="Verdana" w:cs="Verdana"/>
          <w:color w:val="auto"/>
        </w:rPr>
        <w:t xml:space="preserve"> Hillen ter vervanging van Joren Pluym gaat zetelen in de gemeenteraad (zie agendapunt 3), geeft hij zijn ontslag als OCMW-raadslid. De gemeenteraad wordt gevraagd hiervan kennis te nemen. </w:t>
      </w:r>
    </w:p>
    <w:p w14:paraId="59504EB8" w14:textId="77777777" w:rsidR="00D2501A" w:rsidRDefault="00D2501A" w:rsidP="00D2501A">
      <w:pPr>
        <w:pStyle w:val="Default"/>
        <w:rPr>
          <w:lang w:val="nl-NL"/>
        </w:rPr>
      </w:pPr>
    </w:p>
    <w:p w14:paraId="78E8E093"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18FC71A6" w14:textId="77777777" w:rsidR="00BE50AD" w:rsidRDefault="00BE50AD" w:rsidP="00BE50AD">
      <w:pPr>
        <w:suppressAutoHyphens w:val="0"/>
        <w:autoSpaceDE w:val="0"/>
        <w:autoSpaceDN w:val="0"/>
        <w:adjustRightInd w:val="0"/>
        <w:spacing w:before="0" w:after="0"/>
        <w:ind w:left="709"/>
        <w:jc w:val="left"/>
        <w:outlineLvl w:val="0"/>
        <w:rPr>
          <w:sz w:val="24"/>
          <w:szCs w:val="24"/>
        </w:rPr>
      </w:pPr>
      <w:r>
        <w:rPr>
          <w:sz w:val="24"/>
          <w:szCs w:val="24"/>
        </w:rPr>
        <w:t>Geen opmerkingen</w:t>
      </w:r>
    </w:p>
    <w:p w14:paraId="27A0A5BA" w14:textId="77777777" w:rsidR="00BE50AD" w:rsidRPr="00DA6F72" w:rsidRDefault="00BE50AD" w:rsidP="00BE50AD">
      <w:pPr>
        <w:suppressAutoHyphens w:val="0"/>
        <w:autoSpaceDE w:val="0"/>
        <w:autoSpaceDN w:val="0"/>
        <w:adjustRightInd w:val="0"/>
        <w:spacing w:before="0" w:after="0"/>
        <w:ind w:left="709"/>
        <w:jc w:val="left"/>
        <w:outlineLvl w:val="0"/>
        <w:rPr>
          <w:sz w:val="24"/>
          <w:szCs w:val="24"/>
        </w:rPr>
      </w:pPr>
    </w:p>
    <w:p w14:paraId="5902A1CB"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634D5903">
        <w:rPr>
          <w:b/>
          <w:bCs/>
          <w:i/>
          <w:iCs/>
          <w:color w:val="auto"/>
          <w:sz w:val="28"/>
          <w:szCs w:val="28"/>
          <w:lang w:val="nl-BE"/>
        </w:rPr>
        <w:t xml:space="preserve"> </w:t>
      </w:r>
    </w:p>
    <w:p w14:paraId="5505BEB0" w14:textId="77777777" w:rsidR="00D2501A" w:rsidRDefault="00D2501A" w:rsidP="00D2501A">
      <w:pPr>
        <w:suppressAutoHyphens w:val="0"/>
        <w:autoSpaceDE w:val="0"/>
        <w:autoSpaceDN w:val="0"/>
        <w:adjustRightInd w:val="0"/>
        <w:spacing w:before="0" w:after="0"/>
        <w:jc w:val="left"/>
        <w:rPr>
          <w:rFonts w:ascii="Calibri" w:eastAsia="Batang" w:hAnsi="Calibri" w:cs="Calibri"/>
          <w:color w:val="000000"/>
          <w:sz w:val="22"/>
          <w:szCs w:val="22"/>
          <w:lang w:eastAsia="nl-BE"/>
        </w:rPr>
      </w:pPr>
    </w:p>
    <w:p w14:paraId="58714CE3" w14:textId="77777777" w:rsidR="00D2501A" w:rsidRPr="00D2501A" w:rsidRDefault="00D2501A" w:rsidP="00D2501A">
      <w:pPr>
        <w:pStyle w:val="Default"/>
        <w:ind w:left="709"/>
        <w:rPr>
          <w:rFonts w:ascii="Verdana" w:eastAsia="Verdana" w:hAnsi="Verdana" w:cs="Verdana"/>
          <w:color w:val="auto"/>
        </w:rPr>
      </w:pPr>
    </w:p>
    <w:p w14:paraId="0D9F9056"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t xml:space="preserve">5. </w:t>
      </w:r>
      <w:proofErr w:type="spellStart"/>
      <w:r w:rsidRPr="00D2501A">
        <w:rPr>
          <w:b/>
          <w:bCs/>
          <w:i/>
          <w:iCs/>
          <w:color w:val="auto"/>
          <w:sz w:val="28"/>
          <w:szCs w:val="28"/>
          <w:lang w:val="nl-BE"/>
        </w:rPr>
        <w:t>Verkozenverklaring</w:t>
      </w:r>
      <w:proofErr w:type="spellEnd"/>
      <w:r w:rsidRPr="00D2501A">
        <w:rPr>
          <w:b/>
          <w:bCs/>
          <w:i/>
          <w:iCs/>
          <w:color w:val="auto"/>
          <w:sz w:val="28"/>
          <w:szCs w:val="28"/>
          <w:lang w:val="nl-BE"/>
        </w:rPr>
        <w:t xml:space="preserve"> OCMW-raadslid. Kennisneming. </w:t>
      </w:r>
    </w:p>
    <w:p w14:paraId="3D70EDFD" w14:textId="77777777" w:rsid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 xml:space="preserve">De gemeenteraad wordt gevraagd kennis te nemen van de </w:t>
      </w:r>
      <w:proofErr w:type="spellStart"/>
      <w:r w:rsidRPr="00D2501A">
        <w:rPr>
          <w:rFonts w:ascii="Verdana" w:eastAsia="Verdana" w:hAnsi="Verdana" w:cs="Verdana"/>
          <w:color w:val="auto"/>
        </w:rPr>
        <w:t>verkozenverklaring</w:t>
      </w:r>
      <w:proofErr w:type="spellEnd"/>
      <w:r w:rsidRPr="00D2501A">
        <w:rPr>
          <w:rFonts w:ascii="Verdana" w:eastAsia="Verdana" w:hAnsi="Verdana" w:cs="Verdana"/>
          <w:color w:val="auto"/>
        </w:rPr>
        <w:t xml:space="preserve"> van Mies Gijsbrechts als OCMW-raadslid ter vervanging van </w:t>
      </w:r>
      <w:proofErr w:type="spellStart"/>
      <w:r w:rsidRPr="00D2501A">
        <w:rPr>
          <w:rFonts w:ascii="Verdana" w:eastAsia="Verdana" w:hAnsi="Verdana" w:cs="Verdana"/>
          <w:color w:val="auto"/>
        </w:rPr>
        <w:t>Patrik</w:t>
      </w:r>
      <w:proofErr w:type="spellEnd"/>
      <w:r w:rsidRPr="00D2501A">
        <w:rPr>
          <w:rFonts w:ascii="Verdana" w:eastAsia="Verdana" w:hAnsi="Verdana" w:cs="Verdana"/>
          <w:color w:val="auto"/>
        </w:rPr>
        <w:t xml:space="preserve"> Hillen, die gemeenteraadslid wordt (zie agendapunt 3). </w:t>
      </w:r>
    </w:p>
    <w:p w14:paraId="3066C5F9" w14:textId="77777777" w:rsidR="00D2501A" w:rsidRDefault="00D2501A" w:rsidP="00D2501A">
      <w:pPr>
        <w:pStyle w:val="Default"/>
        <w:rPr>
          <w:lang w:val="nl-NL"/>
        </w:rPr>
      </w:pPr>
    </w:p>
    <w:p w14:paraId="71C5AABC"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4733E0DD" w14:textId="77777777" w:rsidR="00D2501A" w:rsidRPr="00DA6F72" w:rsidRDefault="00D2501A" w:rsidP="00D2501A">
      <w:pPr>
        <w:suppressAutoHyphens w:val="0"/>
        <w:autoSpaceDE w:val="0"/>
        <w:autoSpaceDN w:val="0"/>
        <w:adjustRightInd w:val="0"/>
        <w:spacing w:before="0" w:after="0"/>
        <w:ind w:left="709"/>
        <w:jc w:val="left"/>
        <w:outlineLvl w:val="0"/>
        <w:rPr>
          <w:sz w:val="24"/>
          <w:szCs w:val="24"/>
        </w:rPr>
      </w:pPr>
    </w:p>
    <w:p w14:paraId="2C464DC9"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634D5903">
        <w:rPr>
          <w:b/>
          <w:bCs/>
          <w:i/>
          <w:iCs/>
          <w:color w:val="auto"/>
          <w:sz w:val="28"/>
          <w:szCs w:val="28"/>
          <w:lang w:val="nl-BE"/>
        </w:rPr>
        <w:t xml:space="preserve"> </w:t>
      </w:r>
    </w:p>
    <w:p w14:paraId="2022E725" w14:textId="77777777" w:rsidR="00D2501A" w:rsidRDefault="00D2501A" w:rsidP="00D2501A">
      <w:pPr>
        <w:suppressAutoHyphens w:val="0"/>
        <w:autoSpaceDE w:val="0"/>
        <w:autoSpaceDN w:val="0"/>
        <w:adjustRightInd w:val="0"/>
        <w:spacing w:before="0" w:after="0"/>
        <w:jc w:val="left"/>
        <w:rPr>
          <w:rFonts w:ascii="Calibri" w:eastAsia="Batang" w:hAnsi="Calibri" w:cs="Calibri"/>
          <w:color w:val="000000"/>
          <w:sz w:val="22"/>
          <w:szCs w:val="22"/>
          <w:lang w:eastAsia="nl-BE"/>
        </w:rPr>
      </w:pPr>
    </w:p>
    <w:p w14:paraId="760A4916" w14:textId="77777777" w:rsidR="00D2501A" w:rsidRPr="00D2501A" w:rsidRDefault="00D2501A" w:rsidP="00D2501A">
      <w:pPr>
        <w:pStyle w:val="Default"/>
        <w:ind w:left="709"/>
        <w:rPr>
          <w:rFonts w:ascii="Verdana" w:eastAsia="Verdana" w:hAnsi="Verdana" w:cs="Verdana"/>
          <w:color w:val="auto"/>
        </w:rPr>
      </w:pPr>
    </w:p>
    <w:p w14:paraId="03A2B83F"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t xml:space="preserve">6. Toekenning van de titel van ere-gemeenteraadslid </w:t>
      </w:r>
    </w:p>
    <w:p w14:paraId="1483080E" w14:textId="77777777" w:rsid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 xml:space="preserve">De gemeenteraad wordt gevraagd de titel van ere-gemeenteraadslid toe te kennen aan gewezen gemeenteraadslid Hans Geerts. </w:t>
      </w:r>
    </w:p>
    <w:p w14:paraId="01D8B949" w14:textId="77777777" w:rsidR="00D2501A" w:rsidRDefault="00D2501A" w:rsidP="00D2501A">
      <w:pPr>
        <w:pStyle w:val="Default"/>
        <w:rPr>
          <w:lang w:val="nl-NL"/>
        </w:rPr>
      </w:pPr>
    </w:p>
    <w:p w14:paraId="7248E1D6"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710CB10C" w14:textId="77777777" w:rsidR="00D2501A" w:rsidRPr="00DA6F72" w:rsidRDefault="00D2501A" w:rsidP="00D2501A">
      <w:pPr>
        <w:suppressAutoHyphens w:val="0"/>
        <w:autoSpaceDE w:val="0"/>
        <w:autoSpaceDN w:val="0"/>
        <w:adjustRightInd w:val="0"/>
        <w:spacing w:before="0" w:after="0"/>
        <w:ind w:left="709"/>
        <w:jc w:val="left"/>
        <w:outlineLvl w:val="0"/>
        <w:rPr>
          <w:sz w:val="24"/>
          <w:szCs w:val="24"/>
        </w:rPr>
      </w:pPr>
    </w:p>
    <w:p w14:paraId="0EF11645"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634D5903">
        <w:rPr>
          <w:b/>
          <w:bCs/>
          <w:i/>
          <w:iCs/>
          <w:color w:val="auto"/>
          <w:sz w:val="28"/>
          <w:szCs w:val="28"/>
          <w:lang w:val="nl-BE"/>
        </w:rPr>
        <w:t xml:space="preserve"> </w:t>
      </w:r>
    </w:p>
    <w:p w14:paraId="51F000C0" w14:textId="77777777" w:rsidR="00D2501A" w:rsidRDefault="00D2501A" w:rsidP="00D2501A">
      <w:pPr>
        <w:suppressAutoHyphens w:val="0"/>
        <w:autoSpaceDE w:val="0"/>
        <w:autoSpaceDN w:val="0"/>
        <w:adjustRightInd w:val="0"/>
        <w:spacing w:before="0" w:after="0"/>
        <w:ind w:left="709"/>
        <w:jc w:val="left"/>
        <w:outlineLvl w:val="0"/>
        <w:rPr>
          <w:sz w:val="24"/>
          <w:szCs w:val="24"/>
        </w:rPr>
      </w:pPr>
    </w:p>
    <w:p w14:paraId="7F599B9D" w14:textId="77777777" w:rsidR="00D2501A" w:rsidRPr="00B403F5" w:rsidRDefault="00D2501A" w:rsidP="00D2501A">
      <w:pPr>
        <w:pStyle w:val="tekstgram"/>
        <w:ind w:left="709" w:firstLine="11"/>
        <w:rPr>
          <w:rFonts w:eastAsia="Batang" w:cs="Calibri"/>
          <w:b/>
          <w:sz w:val="28"/>
          <w:szCs w:val="24"/>
          <w:u w:val="single"/>
          <w:lang w:eastAsia="nl-BE"/>
        </w:rPr>
      </w:pPr>
      <w:r w:rsidRPr="634D5903">
        <w:rPr>
          <w:rFonts w:ascii="Calibri,Batang" w:eastAsia="Calibri,Batang" w:hAnsi="Calibri,Batang" w:cs="Calibri,Batang"/>
          <w:b/>
          <w:bCs/>
          <w:sz w:val="28"/>
          <w:szCs w:val="28"/>
          <w:u w:val="single"/>
          <w:lang w:eastAsia="nl-BE"/>
        </w:rPr>
        <w:t>Stemming</w:t>
      </w:r>
    </w:p>
    <w:p w14:paraId="2BB3DC62" w14:textId="77777777" w:rsidR="00D2501A" w:rsidRDefault="00D2501A" w:rsidP="00D2501A">
      <w:pPr>
        <w:suppressAutoHyphens w:val="0"/>
        <w:autoSpaceDE w:val="0"/>
        <w:autoSpaceDN w:val="0"/>
        <w:adjustRightInd w:val="0"/>
        <w:spacing w:before="0" w:after="0"/>
        <w:ind w:firstLine="709"/>
        <w:jc w:val="left"/>
        <w:outlineLvl w:val="0"/>
        <w:rPr>
          <w:sz w:val="24"/>
          <w:szCs w:val="24"/>
        </w:rPr>
      </w:pPr>
      <w:r>
        <w:rPr>
          <w:sz w:val="24"/>
          <w:szCs w:val="24"/>
        </w:rPr>
        <w:tab/>
        <w:t>Goedkeuring</w:t>
      </w:r>
    </w:p>
    <w:p w14:paraId="2E1A694E" w14:textId="77777777" w:rsidR="00D2501A" w:rsidRDefault="00D2501A" w:rsidP="00D2501A">
      <w:pPr>
        <w:suppressAutoHyphens w:val="0"/>
        <w:autoSpaceDE w:val="0"/>
        <w:autoSpaceDN w:val="0"/>
        <w:adjustRightInd w:val="0"/>
        <w:spacing w:before="0" w:after="0"/>
        <w:jc w:val="left"/>
        <w:rPr>
          <w:rFonts w:ascii="Calibri" w:eastAsia="Batang" w:hAnsi="Calibri" w:cs="Calibri"/>
          <w:color w:val="000000"/>
          <w:sz w:val="22"/>
          <w:szCs w:val="22"/>
          <w:lang w:eastAsia="nl-BE"/>
        </w:rPr>
      </w:pPr>
    </w:p>
    <w:p w14:paraId="464696AC" w14:textId="77777777" w:rsidR="00D2501A" w:rsidRPr="00D2501A" w:rsidRDefault="00D2501A" w:rsidP="00D2501A">
      <w:pPr>
        <w:pStyle w:val="Default"/>
        <w:ind w:left="709"/>
        <w:rPr>
          <w:rFonts w:ascii="Verdana" w:eastAsia="Verdana" w:hAnsi="Verdana" w:cs="Verdana"/>
          <w:color w:val="auto"/>
        </w:rPr>
      </w:pPr>
    </w:p>
    <w:p w14:paraId="1D0F2D50" w14:textId="77777777" w:rsidR="00BE50AD" w:rsidRDefault="00BE50AD">
      <w:pPr>
        <w:suppressAutoHyphens w:val="0"/>
        <w:spacing w:before="0" w:after="0"/>
        <w:jc w:val="left"/>
        <w:rPr>
          <w:rFonts w:eastAsia="Times New Roman"/>
          <w:b/>
          <w:bCs/>
          <w:i/>
          <w:iCs/>
          <w:kern w:val="28"/>
          <w:sz w:val="28"/>
          <w:szCs w:val="28"/>
          <w:lang w:eastAsia="nl-NL"/>
        </w:rPr>
      </w:pPr>
      <w:r>
        <w:rPr>
          <w:b/>
          <w:bCs/>
          <w:i/>
          <w:iCs/>
          <w:sz w:val="28"/>
          <w:szCs w:val="28"/>
        </w:rPr>
        <w:br w:type="page"/>
      </w:r>
    </w:p>
    <w:p w14:paraId="6A4A0DF5"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lastRenderedPageBreak/>
        <w:t xml:space="preserve">7. Kerkfabriek Sint Rumoldus Zondereigen. Budget 2017. Kennisname. </w:t>
      </w:r>
    </w:p>
    <w:p w14:paraId="36065D2D" w14:textId="77777777" w:rsid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 xml:space="preserve">De gemeenteraad wordt gevraagd akte te nemen van het budget 2017 van de kerkfabriek Sint Rumoldus Zondereigen. Het schilderen van de kerk en het vernieuwen van de ramen is verschoven van budget 2016 naar budget 2017. </w:t>
      </w:r>
    </w:p>
    <w:p w14:paraId="2D3153C7" w14:textId="77777777" w:rsidR="00D2501A" w:rsidRDefault="00D2501A" w:rsidP="00D2501A">
      <w:pPr>
        <w:pStyle w:val="Default"/>
        <w:rPr>
          <w:lang w:val="nl-NL"/>
        </w:rPr>
      </w:pPr>
    </w:p>
    <w:p w14:paraId="5867B742"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1DEE4123" w14:textId="77777777" w:rsidR="00BE50AD" w:rsidRDefault="00BE50AD" w:rsidP="00BE50AD">
      <w:pPr>
        <w:suppressAutoHyphens w:val="0"/>
        <w:autoSpaceDE w:val="0"/>
        <w:autoSpaceDN w:val="0"/>
        <w:adjustRightInd w:val="0"/>
        <w:spacing w:before="0" w:after="0"/>
        <w:ind w:left="709"/>
        <w:jc w:val="left"/>
        <w:outlineLvl w:val="0"/>
        <w:rPr>
          <w:sz w:val="24"/>
          <w:szCs w:val="24"/>
        </w:rPr>
      </w:pPr>
      <w:r>
        <w:rPr>
          <w:sz w:val="24"/>
          <w:szCs w:val="24"/>
        </w:rPr>
        <w:t>Geen opmerkingen</w:t>
      </w:r>
    </w:p>
    <w:p w14:paraId="58458D3E" w14:textId="77777777" w:rsidR="00BE50AD" w:rsidRPr="00DA6F72" w:rsidRDefault="00BE50AD" w:rsidP="00BE50AD">
      <w:pPr>
        <w:suppressAutoHyphens w:val="0"/>
        <w:autoSpaceDE w:val="0"/>
        <w:autoSpaceDN w:val="0"/>
        <w:adjustRightInd w:val="0"/>
        <w:spacing w:before="0" w:after="0"/>
        <w:ind w:left="709"/>
        <w:jc w:val="left"/>
        <w:outlineLvl w:val="0"/>
        <w:rPr>
          <w:sz w:val="24"/>
          <w:szCs w:val="24"/>
        </w:rPr>
      </w:pPr>
    </w:p>
    <w:p w14:paraId="7F485FD5"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634D5903">
        <w:rPr>
          <w:b/>
          <w:bCs/>
          <w:i/>
          <w:iCs/>
          <w:color w:val="auto"/>
          <w:sz w:val="28"/>
          <w:szCs w:val="28"/>
          <w:lang w:val="nl-BE"/>
        </w:rPr>
        <w:t xml:space="preserve"> </w:t>
      </w:r>
    </w:p>
    <w:p w14:paraId="16916631" w14:textId="77777777" w:rsidR="00D2501A" w:rsidRPr="00D2501A" w:rsidRDefault="00D2501A" w:rsidP="00BE50AD">
      <w:pPr>
        <w:pStyle w:val="Default"/>
        <w:rPr>
          <w:rFonts w:ascii="Verdana" w:eastAsia="Verdana" w:hAnsi="Verdana" w:cs="Verdana"/>
          <w:color w:val="auto"/>
        </w:rPr>
      </w:pPr>
    </w:p>
    <w:p w14:paraId="630A2A5C"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t xml:space="preserve">8. Merksplas-kolonie. Akte tot aankoop van de Vlaamse Landmaatschappij van de “quarantainestal” en omliggend perceel, kadastraal gekend sectie K 209d, groot 2a 68ca (gebouw) en 209e, groot 24a 27ca (het omliggend perceel). Goedkeuring. </w:t>
      </w:r>
    </w:p>
    <w:p w14:paraId="1807ECFB" w14:textId="77777777" w:rsid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 xml:space="preserve">De gemeenteraad wordt gevraagd de aankoop van de quarantainestal en omliggend perceel van de Vlaamse Landmaatschappij VLM goed te keuren. Deze quarantainestal is gelegen achteraan de Grote Hoeve tegen de ringgracht op Merksplas-Kolonie. </w:t>
      </w:r>
    </w:p>
    <w:p w14:paraId="031B1FB2" w14:textId="77777777" w:rsidR="00D2501A" w:rsidRDefault="00D2501A" w:rsidP="00D2501A">
      <w:pPr>
        <w:pStyle w:val="Default"/>
        <w:rPr>
          <w:lang w:val="nl-NL"/>
        </w:rPr>
      </w:pPr>
    </w:p>
    <w:p w14:paraId="429BA038"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675E52CB" w14:textId="77777777" w:rsidR="00BE50AD" w:rsidRDefault="00BE50AD" w:rsidP="00BE50AD">
      <w:pPr>
        <w:suppressAutoHyphens w:val="0"/>
        <w:autoSpaceDE w:val="0"/>
        <w:autoSpaceDN w:val="0"/>
        <w:adjustRightInd w:val="0"/>
        <w:spacing w:before="0" w:after="0"/>
        <w:ind w:left="709"/>
        <w:jc w:val="left"/>
        <w:outlineLvl w:val="0"/>
        <w:rPr>
          <w:sz w:val="24"/>
          <w:szCs w:val="24"/>
        </w:rPr>
      </w:pPr>
      <w:r>
        <w:rPr>
          <w:sz w:val="24"/>
          <w:szCs w:val="24"/>
        </w:rPr>
        <w:t>Geen opmerkingen</w:t>
      </w:r>
    </w:p>
    <w:p w14:paraId="289B2D69" w14:textId="77777777" w:rsidR="00BE50AD" w:rsidRPr="00DA6F72" w:rsidRDefault="00BE50AD" w:rsidP="00BE50AD">
      <w:pPr>
        <w:suppressAutoHyphens w:val="0"/>
        <w:autoSpaceDE w:val="0"/>
        <w:autoSpaceDN w:val="0"/>
        <w:adjustRightInd w:val="0"/>
        <w:spacing w:before="0" w:after="0"/>
        <w:ind w:left="709"/>
        <w:jc w:val="left"/>
        <w:outlineLvl w:val="0"/>
        <w:rPr>
          <w:sz w:val="24"/>
          <w:szCs w:val="24"/>
        </w:rPr>
      </w:pPr>
    </w:p>
    <w:p w14:paraId="6429CBB1"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634D5903">
        <w:rPr>
          <w:b/>
          <w:bCs/>
          <w:i/>
          <w:iCs/>
          <w:color w:val="auto"/>
          <w:sz w:val="28"/>
          <w:szCs w:val="28"/>
          <w:lang w:val="nl-BE"/>
        </w:rPr>
        <w:t xml:space="preserve"> </w:t>
      </w:r>
    </w:p>
    <w:p w14:paraId="32782822" w14:textId="77777777" w:rsidR="00D2501A" w:rsidRDefault="00D2501A" w:rsidP="00D2501A">
      <w:pPr>
        <w:suppressAutoHyphens w:val="0"/>
        <w:autoSpaceDE w:val="0"/>
        <w:autoSpaceDN w:val="0"/>
        <w:adjustRightInd w:val="0"/>
        <w:spacing w:before="0" w:after="0"/>
        <w:ind w:left="709"/>
        <w:jc w:val="left"/>
        <w:outlineLvl w:val="0"/>
        <w:rPr>
          <w:sz w:val="24"/>
          <w:szCs w:val="24"/>
        </w:rPr>
      </w:pPr>
    </w:p>
    <w:p w14:paraId="46A86A3B" w14:textId="77777777" w:rsidR="00D2501A" w:rsidRPr="00B403F5" w:rsidRDefault="00D2501A" w:rsidP="00D2501A">
      <w:pPr>
        <w:pStyle w:val="tekstgram"/>
        <w:ind w:left="709" w:firstLine="11"/>
        <w:rPr>
          <w:rFonts w:eastAsia="Batang" w:cs="Calibri"/>
          <w:b/>
          <w:sz w:val="28"/>
          <w:szCs w:val="24"/>
          <w:u w:val="single"/>
          <w:lang w:eastAsia="nl-BE"/>
        </w:rPr>
      </w:pPr>
      <w:r w:rsidRPr="634D5903">
        <w:rPr>
          <w:rFonts w:ascii="Calibri,Batang" w:eastAsia="Calibri,Batang" w:hAnsi="Calibri,Batang" w:cs="Calibri,Batang"/>
          <w:b/>
          <w:bCs/>
          <w:sz w:val="28"/>
          <w:szCs w:val="28"/>
          <w:u w:val="single"/>
          <w:lang w:eastAsia="nl-BE"/>
        </w:rPr>
        <w:t>Stemming</w:t>
      </w:r>
    </w:p>
    <w:p w14:paraId="46003705" w14:textId="77777777" w:rsidR="00D2501A" w:rsidRDefault="00D2501A" w:rsidP="00D2501A">
      <w:pPr>
        <w:suppressAutoHyphens w:val="0"/>
        <w:autoSpaceDE w:val="0"/>
        <w:autoSpaceDN w:val="0"/>
        <w:adjustRightInd w:val="0"/>
        <w:spacing w:before="0" w:after="0"/>
        <w:ind w:firstLine="709"/>
        <w:jc w:val="left"/>
        <w:outlineLvl w:val="0"/>
        <w:rPr>
          <w:sz w:val="24"/>
          <w:szCs w:val="24"/>
        </w:rPr>
      </w:pPr>
      <w:r>
        <w:rPr>
          <w:sz w:val="24"/>
          <w:szCs w:val="24"/>
        </w:rPr>
        <w:tab/>
        <w:t>Goedkeuring</w:t>
      </w:r>
    </w:p>
    <w:p w14:paraId="114B8FA3" w14:textId="77777777" w:rsidR="00BE50AD" w:rsidRDefault="00BE50AD">
      <w:pPr>
        <w:suppressAutoHyphens w:val="0"/>
        <w:spacing w:before="0" w:after="0"/>
        <w:jc w:val="left"/>
        <w:rPr>
          <w:rFonts w:eastAsia="Times New Roman"/>
          <w:b/>
          <w:bCs/>
          <w:i/>
          <w:iCs/>
          <w:kern w:val="28"/>
          <w:sz w:val="28"/>
          <w:szCs w:val="28"/>
          <w:lang w:eastAsia="nl-NL"/>
        </w:rPr>
      </w:pPr>
    </w:p>
    <w:p w14:paraId="1AD22B5F"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t xml:space="preserve">9. Interlokale Vereniging Milieuhandhaving Kempen. Jaarverslag 2015, jaarprogramma 2017 en begroting 2017. Goedkeuring. </w:t>
      </w:r>
    </w:p>
    <w:p w14:paraId="0BD6961C" w14:textId="77777777" w:rsid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 xml:space="preserve">Volgens het milieuhandhavingsdecreet moet elke gemeente beroep kunnen op minstens 1 toezichthouder. Om </w:t>
      </w:r>
      <w:proofErr w:type="gramStart"/>
      <w:r w:rsidRPr="00D2501A">
        <w:rPr>
          <w:rFonts w:ascii="Verdana" w:eastAsia="Verdana" w:hAnsi="Verdana" w:cs="Verdana"/>
          <w:color w:val="auto"/>
        </w:rPr>
        <w:t>hier aan</w:t>
      </w:r>
      <w:proofErr w:type="gramEnd"/>
      <w:r w:rsidRPr="00D2501A">
        <w:rPr>
          <w:rFonts w:ascii="Verdana" w:eastAsia="Verdana" w:hAnsi="Verdana" w:cs="Verdana"/>
          <w:color w:val="auto"/>
        </w:rPr>
        <w:t xml:space="preserve"> tegemoet te komen heeft IOK in 2012 de Interlokale Vereniging Milieuhandhaving Kempen (IVMK) opgericht, waarin vertegenwoordigers van de gemeente, lokale politie en IOK zetelen. De gemeenteraad wordt gevraagd het jaarverslag 2015, jaarprogramma 2017 en begroting 2017 van IVMK goed te keuren. </w:t>
      </w:r>
    </w:p>
    <w:p w14:paraId="4249654C" w14:textId="77777777" w:rsidR="00D2501A" w:rsidRDefault="00D2501A" w:rsidP="00D2501A">
      <w:pPr>
        <w:pStyle w:val="Default"/>
        <w:rPr>
          <w:lang w:val="nl-NL"/>
        </w:rPr>
      </w:pPr>
    </w:p>
    <w:p w14:paraId="14BFE622" w14:textId="77777777" w:rsidR="00A22DD6" w:rsidRDefault="00A22DD6">
      <w:pPr>
        <w:suppressAutoHyphens w:val="0"/>
        <w:spacing w:before="0" w:after="0"/>
        <w:jc w:val="left"/>
        <w:rPr>
          <w:rFonts w:ascii="Calibri,Batang" w:eastAsia="Calibri,Batang" w:hAnsi="Calibri,Batang" w:cs="Calibri,Batang"/>
          <w:b/>
          <w:bCs/>
          <w:color w:val="000000"/>
          <w:kern w:val="28"/>
          <w:sz w:val="28"/>
          <w:szCs w:val="28"/>
          <w:u w:val="single"/>
          <w:lang w:val="nl-NL" w:eastAsia="nl-BE"/>
        </w:rPr>
      </w:pPr>
      <w:r>
        <w:rPr>
          <w:rFonts w:ascii="Calibri,Batang" w:eastAsia="Calibri,Batang" w:hAnsi="Calibri,Batang" w:cs="Calibri,Batang"/>
          <w:b/>
          <w:bCs/>
          <w:sz w:val="28"/>
          <w:szCs w:val="28"/>
          <w:u w:val="single"/>
          <w:lang w:eastAsia="nl-BE"/>
        </w:rPr>
        <w:br w:type="page"/>
      </w:r>
    </w:p>
    <w:p w14:paraId="20EC71CE"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lastRenderedPageBreak/>
        <w:t>Onze bedenkingen</w:t>
      </w:r>
      <w:r w:rsidRPr="634D5903">
        <w:rPr>
          <w:b/>
          <w:bCs/>
          <w:i/>
          <w:iCs/>
          <w:color w:val="auto"/>
          <w:sz w:val="28"/>
          <w:szCs w:val="28"/>
          <w:lang w:val="nl-BE"/>
        </w:rPr>
        <w:t xml:space="preserve"> </w:t>
      </w:r>
    </w:p>
    <w:p w14:paraId="29D6C24E" w14:textId="77777777" w:rsidR="00D2501A" w:rsidRDefault="00BE50AD" w:rsidP="00D2501A">
      <w:pPr>
        <w:suppressAutoHyphens w:val="0"/>
        <w:autoSpaceDE w:val="0"/>
        <w:autoSpaceDN w:val="0"/>
        <w:adjustRightInd w:val="0"/>
        <w:spacing w:before="0" w:after="0"/>
        <w:ind w:left="709"/>
        <w:jc w:val="left"/>
        <w:outlineLvl w:val="0"/>
        <w:rPr>
          <w:b/>
          <w:sz w:val="24"/>
          <w:szCs w:val="24"/>
        </w:rPr>
      </w:pPr>
      <w:r>
        <w:rPr>
          <w:b/>
          <w:sz w:val="24"/>
          <w:szCs w:val="24"/>
        </w:rPr>
        <w:t>Koen Verheyen</w:t>
      </w:r>
    </w:p>
    <w:p w14:paraId="2EE8F557" w14:textId="77777777" w:rsidR="00BE50AD" w:rsidRDefault="00BE50AD" w:rsidP="00D2501A">
      <w:pPr>
        <w:suppressAutoHyphens w:val="0"/>
        <w:autoSpaceDE w:val="0"/>
        <w:autoSpaceDN w:val="0"/>
        <w:adjustRightInd w:val="0"/>
        <w:spacing w:before="0" w:after="0"/>
        <w:ind w:left="709"/>
        <w:jc w:val="left"/>
        <w:outlineLvl w:val="0"/>
        <w:rPr>
          <w:sz w:val="24"/>
          <w:szCs w:val="24"/>
        </w:rPr>
      </w:pPr>
      <w:r>
        <w:rPr>
          <w:sz w:val="24"/>
          <w:szCs w:val="24"/>
        </w:rPr>
        <w:t>We zien dat de kosten voor Berlaar herleid worden naar 0, i</w:t>
      </w:r>
      <w:r w:rsidRPr="00BE50AD">
        <w:rPr>
          <w:sz w:val="24"/>
          <w:szCs w:val="24"/>
        </w:rPr>
        <w:t>s het correct</w:t>
      </w:r>
      <w:r>
        <w:rPr>
          <w:sz w:val="24"/>
          <w:szCs w:val="24"/>
        </w:rPr>
        <w:t xml:space="preserve"> om te stellen dat Berlaar uit het IOK gestapt is.</w:t>
      </w:r>
    </w:p>
    <w:p w14:paraId="3A18DDA0" w14:textId="77777777" w:rsidR="00BE50AD" w:rsidRDefault="00BE50AD" w:rsidP="00D2501A">
      <w:pPr>
        <w:suppressAutoHyphens w:val="0"/>
        <w:autoSpaceDE w:val="0"/>
        <w:autoSpaceDN w:val="0"/>
        <w:adjustRightInd w:val="0"/>
        <w:spacing w:before="0" w:after="0"/>
        <w:ind w:left="709"/>
        <w:jc w:val="left"/>
        <w:outlineLvl w:val="0"/>
        <w:rPr>
          <w:sz w:val="24"/>
          <w:szCs w:val="24"/>
        </w:rPr>
      </w:pPr>
    </w:p>
    <w:p w14:paraId="66FB26DA" w14:textId="77777777" w:rsidR="00BE50AD" w:rsidRDefault="00BE50AD" w:rsidP="00D2501A">
      <w:pPr>
        <w:suppressAutoHyphens w:val="0"/>
        <w:autoSpaceDE w:val="0"/>
        <w:autoSpaceDN w:val="0"/>
        <w:adjustRightInd w:val="0"/>
        <w:spacing w:before="0" w:after="0"/>
        <w:ind w:left="709"/>
        <w:jc w:val="left"/>
        <w:outlineLvl w:val="0"/>
        <w:rPr>
          <w:sz w:val="24"/>
          <w:szCs w:val="24"/>
        </w:rPr>
      </w:pPr>
      <w:r>
        <w:rPr>
          <w:sz w:val="24"/>
          <w:szCs w:val="24"/>
        </w:rPr>
        <w:t>Is er geweten waarom Berlaar uit IVMK stapt?</w:t>
      </w:r>
    </w:p>
    <w:p w14:paraId="4C0E7055" w14:textId="77777777" w:rsidR="00BE50AD" w:rsidRPr="00BE50AD" w:rsidRDefault="00BE50AD" w:rsidP="00555610">
      <w:pPr>
        <w:suppressAutoHyphens w:val="0"/>
        <w:autoSpaceDE w:val="0"/>
        <w:autoSpaceDN w:val="0"/>
        <w:adjustRightInd w:val="0"/>
        <w:spacing w:before="0" w:after="0"/>
        <w:ind w:left="709"/>
        <w:jc w:val="left"/>
        <w:outlineLvl w:val="0"/>
        <w:rPr>
          <w:sz w:val="24"/>
          <w:szCs w:val="24"/>
        </w:rPr>
      </w:pPr>
      <w:r>
        <w:rPr>
          <w:sz w:val="24"/>
          <w:szCs w:val="24"/>
        </w:rPr>
        <w:t xml:space="preserve">Wat zijn de regels rond het uitstappen van gemeenten uit deze organisatie.  We gaan ervan uit dat de vaste kosten gedragen worden door de deelnemende gemeenten. </w:t>
      </w:r>
      <w:r w:rsidRPr="00BE50AD">
        <w:rPr>
          <w:sz w:val="24"/>
          <w:szCs w:val="24"/>
        </w:rPr>
        <w:t xml:space="preserve">Kosten voor Merksplas </w:t>
      </w:r>
      <w:r>
        <w:rPr>
          <w:sz w:val="24"/>
          <w:szCs w:val="24"/>
        </w:rPr>
        <w:t xml:space="preserve">zijn </w:t>
      </w:r>
      <w:r w:rsidRPr="00BE50AD">
        <w:rPr>
          <w:sz w:val="24"/>
          <w:szCs w:val="24"/>
        </w:rPr>
        <w:t>6111€</w:t>
      </w:r>
      <w:r>
        <w:rPr>
          <w:sz w:val="24"/>
          <w:szCs w:val="24"/>
        </w:rPr>
        <w:t>.  Werden deze beïnvloed door het uitstappen van Berlaar?</w:t>
      </w:r>
    </w:p>
    <w:p w14:paraId="60F83F60" w14:textId="77777777" w:rsidR="00BE50AD" w:rsidRPr="00DA6F72" w:rsidRDefault="00BE50AD" w:rsidP="00D2501A">
      <w:pPr>
        <w:suppressAutoHyphens w:val="0"/>
        <w:autoSpaceDE w:val="0"/>
        <w:autoSpaceDN w:val="0"/>
        <w:adjustRightInd w:val="0"/>
        <w:spacing w:before="0" w:after="0"/>
        <w:ind w:left="709"/>
        <w:jc w:val="left"/>
        <w:outlineLvl w:val="0"/>
        <w:rPr>
          <w:sz w:val="24"/>
          <w:szCs w:val="24"/>
        </w:rPr>
      </w:pPr>
    </w:p>
    <w:p w14:paraId="2EA41F31"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634D5903">
        <w:rPr>
          <w:b/>
          <w:bCs/>
          <w:i/>
          <w:iCs/>
          <w:color w:val="auto"/>
          <w:sz w:val="28"/>
          <w:szCs w:val="28"/>
          <w:lang w:val="nl-BE"/>
        </w:rPr>
        <w:t xml:space="preserve"> </w:t>
      </w:r>
    </w:p>
    <w:p w14:paraId="694D620E" w14:textId="77777777" w:rsidR="004037EB" w:rsidRDefault="004037EB" w:rsidP="004037EB">
      <w:pPr>
        <w:suppressAutoHyphens w:val="0"/>
        <w:autoSpaceDE w:val="0"/>
        <w:autoSpaceDN w:val="0"/>
        <w:adjustRightInd w:val="0"/>
        <w:spacing w:before="0" w:after="0"/>
        <w:ind w:left="709"/>
        <w:jc w:val="left"/>
        <w:outlineLvl w:val="0"/>
        <w:rPr>
          <w:sz w:val="24"/>
          <w:szCs w:val="24"/>
        </w:rPr>
      </w:pPr>
      <w:r>
        <w:rPr>
          <w:sz w:val="24"/>
          <w:szCs w:val="24"/>
        </w:rPr>
        <w:t xml:space="preserve">Het college wist niet wat er juist met Berlaar gebeurd was.  Zij behoren niet echt tot het IOK maar maken soms wel gebruik van de diensten (red. of </w:t>
      </w:r>
      <w:proofErr w:type="gramStart"/>
      <w:r>
        <w:rPr>
          <w:sz w:val="24"/>
          <w:szCs w:val="24"/>
        </w:rPr>
        <w:t>één</w:t>
      </w:r>
      <w:proofErr w:type="gramEnd"/>
      <w:r>
        <w:rPr>
          <w:sz w:val="24"/>
          <w:szCs w:val="24"/>
        </w:rPr>
        <w:t xml:space="preserve"> van hun vehikels).</w:t>
      </w:r>
    </w:p>
    <w:p w14:paraId="58B7A952" w14:textId="77777777" w:rsidR="004037EB" w:rsidRDefault="004037EB" w:rsidP="004037EB">
      <w:pPr>
        <w:suppressAutoHyphens w:val="0"/>
        <w:autoSpaceDE w:val="0"/>
        <w:autoSpaceDN w:val="0"/>
        <w:adjustRightInd w:val="0"/>
        <w:spacing w:before="0" w:after="0"/>
        <w:ind w:left="709"/>
        <w:jc w:val="left"/>
        <w:outlineLvl w:val="0"/>
        <w:rPr>
          <w:sz w:val="24"/>
          <w:szCs w:val="24"/>
        </w:rPr>
      </w:pPr>
    </w:p>
    <w:p w14:paraId="18E7A0C2" w14:textId="18D1F2E1" w:rsidR="004037EB" w:rsidRDefault="00315153" w:rsidP="004037EB">
      <w:pPr>
        <w:suppressAutoHyphens w:val="0"/>
        <w:autoSpaceDE w:val="0"/>
        <w:autoSpaceDN w:val="0"/>
        <w:adjustRightInd w:val="0"/>
        <w:spacing w:before="0" w:after="0"/>
        <w:ind w:left="709"/>
        <w:jc w:val="left"/>
        <w:outlineLvl w:val="0"/>
        <w:rPr>
          <w:sz w:val="24"/>
          <w:szCs w:val="24"/>
        </w:rPr>
      </w:pPr>
      <w:r>
        <w:rPr>
          <w:sz w:val="24"/>
          <w:szCs w:val="24"/>
        </w:rPr>
        <w:t>De burgemeester</w:t>
      </w:r>
      <w:r w:rsidR="004037EB">
        <w:rPr>
          <w:sz w:val="24"/>
          <w:szCs w:val="24"/>
        </w:rPr>
        <w:t xml:space="preserve"> wist ons ook nog mee te geven dat het IOK een engagement is op lange termijn die door de verschillende gemeenten na een periode (9 jaar of 20 jaar) al dan niet verlengd kunnen worden.</w:t>
      </w:r>
    </w:p>
    <w:p w14:paraId="090EF085" w14:textId="77777777" w:rsidR="004037EB" w:rsidRDefault="004037EB" w:rsidP="00D2501A">
      <w:pPr>
        <w:suppressAutoHyphens w:val="0"/>
        <w:autoSpaceDE w:val="0"/>
        <w:autoSpaceDN w:val="0"/>
        <w:adjustRightInd w:val="0"/>
        <w:spacing w:before="0" w:after="0"/>
        <w:ind w:left="709"/>
        <w:jc w:val="left"/>
        <w:outlineLvl w:val="0"/>
        <w:rPr>
          <w:sz w:val="24"/>
          <w:szCs w:val="24"/>
        </w:rPr>
      </w:pPr>
    </w:p>
    <w:p w14:paraId="1D2DE114" w14:textId="77777777" w:rsidR="00D2501A" w:rsidRPr="00B403F5" w:rsidRDefault="00D2501A" w:rsidP="00D2501A">
      <w:pPr>
        <w:pStyle w:val="tekstgram"/>
        <w:ind w:left="709" w:firstLine="11"/>
        <w:rPr>
          <w:rFonts w:eastAsia="Batang" w:cs="Calibri"/>
          <w:b/>
          <w:sz w:val="28"/>
          <w:szCs w:val="24"/>
          <w:u w:val="single"/>
          <w:lang w:eastAsia="nl-BE"/>
        </w:rPr>
      </w:pPr>
      <w:r w:rsidRPr="634D5903">
        <w:rPr>
          <w:rFonts w:ascii="Calibri,Batang" w:eastAsia="Calibri,Batang" w:hAnsi="Calibri,Batang" w:cs="Calibri,Batang"/>
          <w:b/>
          <w:bCs/>
          <w:sz w:val="28"/>
          <w:szCs w:val="28"/>
          <w:u w:val="single"/>
          <w:lang w:eastAsia="nl-BE"/>
        </w:rPr>
        <w:t>Stemming</w:t>
      </w:r>
    </w:p>
    <w:p w14:paraId="0420900A" w14:textId="77777777" w:rsidR="00D2501A" w:rsidRDefault="00D2501A" w:rsidP="00D2501A">
      <w:pPr>
        <w:suppressAutoHyphens w:val="0"/>
        <w:autoSpaceDE w:val="0"/>
        <w:autoSpaceDN w:val="0"/>
        <w:adjustRightInd w:val="0"/>
        <w:spacing w:before="0" w:after="0"/>
        <w:ind w:firstLine="709"/>
        <w:jc w:val="left"/>
        <w:outlineLvl w:val="0"/>
        <w:rPr>
          <w:sz w:val="24"/>
          <w:szCs w:val="24"/>
        </w:rPr>
      </w:pPr>
      <w:r>
        <w:rPr>
          <w:sz w:val="24"/>
          <w:szCs w:val="24"/>
        </w:rPr>
        <w:tab/>
        <w:t>Goedkeuring</w:t>
      </w:r>
    </w:p>
    <w:p w14:paraId="704285F4" w14:textId="77777777" w:rsidR="00D2501A" w:rsidRDefault="00D2501A" w:rsidP="00D2501A">
      <w:pPr>
        <w:suppressAutoHyphens w:val="0"/>
        <w:autoSpaceDE w:val="0"/>
        <w:autoSpaceDN w:val="0"/>
        <w:adjustRightInd w:val="0"/>
        <w:spacing w:before="0" w:after="0"/>
        <w:jc w:val="left"/>
        <w:rPr>
          <w:rFonts w:ascii="Calibri" w:eastAsia="Batang" w:hAnsi="Calibri" w:cs="Calibri"/>
          <w:color w:val="000000"/>
          <w:sz w:val="22"/>
          <w:szCs w:val="22"/>
          <w:lang w:eastAsia="nl-BE"/>
        </w:rPr>
      </w:pPr>
    </w:p>
    <w:p w14:paraId="4319D5EE" w14:textId="77777777" w:rsidR="00D2501A" w:rsidRPr="00D2501A" w:rsidRDefault="00D2501A" w:rsidP="00D2501A">
      <w:pPr>
        <w:pStyle w:val="Default"/>
        <w:ind w:left="709"/>
        <w:rPr>
          <w:rFonts w:ascii="Verdana" w:eastAsia="Verdana" w:hAnsi="Verdana" w:cs="Verdana"/>
          <w:color w:val="auto"/>
        </w:rPr>
      </w:pPr>
    </w:p>
    <w:p w14:paraId="5130E1B4"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t xml:space="preserve">10. SAVE-charter. Actieplan verkeersveiligheid Merksplas 2017. Goedkeuring. </w:t>
      </w:r>
    </w:p>
    <w:p w14:paraId="5B4F92DA" w14:textId="77777777" w:rsidR="00D2501A" w:rsidRDefault="00D2501A" w:rsidP="00D2501A">
      <w:pPr>
        <w:pStyle w:val="Default"/>
        <w:ind w:left="709"/>
        <w:rPr>
          <w:rFonts w:ascii="Verdana" w:eastAsia="Verdana" w:hAnsi="Verdana" w:cs="Verdana"/>
          <w:color w:val="auto"/>
        </w:rPr>
      </w:pPr>
      <w:proofErr w:type="gramStart"/>
      <w:r w:rsidRPr="00D2501A">
        <w:rPr>
          <w:rFonts w:ascii="Verdana" w:eastAsia="Verdana" w:hAnsi="Verdana" w:cs="Verdana"/>
          <w:color w:val="auto"/>
        </w:rPr>
        <w:t>vzw</w:t>
      </w:r>
      <w:proofErr w:type="gramEnd"/>
      <w:r w:rsidRPr="00D2501A">
        <w:rPr>
          <w:rFonts w:ascii="Verdana" w:eastAsia="Verdana" w:hAnsi="Verdana" w:cs="Verdana"/>
          <w:color w:val="auto"/>
        </w:rPr>
        <w:t xml:space="preserve"> Ouders van Verongelukte Kinderen (OVK) wensen de steden en gemeenten te betrekken bij haar strijd voor meer verkeersveiligheid via een specifiek SAVE-charter Steden en Gemeenten. Zij wensen aan de hand van dit charter lokale besturen blijvend aan te sporen een beter en veiliger mobiliteitsbeleid te voeren. Ook Merksplas heeft op de gemeenteraad van 15 februari 2016 dit SAVE-charter ondertekend. De gemeenteraad wordt gevaagd om het actieplan verkeersveiligheid 2017 in dit SAVE-charter goed te keuren. </w:t>
      </w:r>
    </w:p>
    <w:p w14:paraId="16C19495" w14:textId="77777777" w:rsidR="00D2501A" w:rsidRDefault="00D2501A" w:rsidP="00D2501A">
      <w:pPr>
        <w:pStyle w:val="Default"/>
        <w:rPr>
          <w:lang w:val="nl-NL"/>
        </w:rPr>
      </w:pPr>
    </w:p>
    <w:p w14:paraId="1B6DD460"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5F791BD9" w14:textId="77777777" w:rsidR="00D2501A" w:rsidRDefault="00555610" w:rsidP="00D2501A">
      <w:pPr>
        <w:suppressAutoHyphens w:val="0"/>
        <w:autoSpaceDE w:val="0"/>
        <w:autoSpaceDN w:val="0"/>
        <w:adjustRightInd w:val="0"/>
        <w:spacing w:before="0" w:after="0"/>
        <w:ind w:left="709"/>
        <w:jc w:val="left"/>
        <w:outlineLvl w:val="0"/>
        <w:rPr>
          <w:b/>
          <w:sz w:val="24"/>
          <w:szCs w:val="24"/>
        </w:rPr>
      </w:pPr>
      <w:r>
        <w:rPr>
          <w:b/>
          <w:sz w:val="24"/>
          <w:szCs w:val="24"/>
        </w:rPr>
        <w:t>Tine van der Vloet</w:t>
      </w:r>
    </w:p>
    <w:p w14:paraId="442E3DC8" w14:textId="77777777" w:rsidR="00555610" w:rsidRDefault="00555610" w:rsidP="00555610">
      <w:pPr>
        <w:pStyle w:val="Default"/>
        <w:ind w:left="709"/>
        <w:rPr>
          <w:rFonts w:ascii="Verdana" w:eastAsia="Verdana" w:hAnsi="Verdana" w:cs="Verdana"/>
          <w:color w:val="auto"/>
        </w:rPr>
      </w:pPr>
      <w:r w:rsidRPr="00555610">
        <w:rPr>
          <w:rFonts w:ascii="Verdana" w:eastAsia="Verdana" w:hAnsi="Verdana" w:cs="Verdana"/>
          <w:color w:val="auto"/>
        </w:rPr>
        <w:t xml:space="preserve">We zijn zeer tevreden dat er zichtbaar aan </w:t>
      </w:r>
      <w:r>
        <w:rPr>
          <w:rFonts w:ascii="Verdana" w:eastAsia="Verdana" w:hAnsi="Verdana" w:cs="Verdana"/>
          <w:color w:val="auto"/>
        </w:rPr>
        <w:t>de verkeers</w:t>
      </w:r>
      <w:r w:rsidRPr="00555610">
        <w:rPr>
          <w:rFonts w:ascii="Verdana" w:eastAsia="Verdana" w:hAnsi="Verdana" w:cs="Verdana"/>
          <w:color w:val="auto"/>
        </w:rPr>
        <w:t xml:space="preserve">veiligheid gaat gewerkt worden volgend </w:t>
      </w:r>
      <w:r w:rsidR="001070BA" w:rsidRPr="00555610">
        <w:rPr>
          <w:rFonts w:ascii="Verdana" w:eastAsia="Verdana" w:hAnsi="Verdana" w:cs="Verdana"/>
          <w:color w:val="auto"/>
        </w:rPr>
        <w:t>jaar</w:t>
      </w:r>
      <w:r w:rsidR="001070BA">
        <w:rPr>
          <w:rFonts w:ascii="Verdana" w:eastAsia="Verdana" w:hAnsi="Verdana" w:cs="Verdana"/>
          <w:color w:val="auto"/>
        </w:rPr>
        <w:t>, zoals</w:t>
      </w:r>
      <w:r w:rsidRPr="00555610">
        <w:rPr>
          <w:rFonts w:ascii="Verdana" w:eastAsia="Verdana" w:hAnsi="Verdana" w:cs="Verdana"/>
          <w:color w:val="auto"/>
        </w:rPr>
        <w:t xml:space="preserve"> we eerder </w:t>
      </w:r>
      <w:r w:rsidR="001070BA">
        <w:rPr>
          <w:rFonts w:ascii="Verdana" w:eastAsia="Verdana" w:hAnsi="Verdana" w:cs="Verdana"/>
          <w:color w:val="auto"/>
        </w:rPr>
        <w:t xml:space="preserve">al </w:t>
      </w:r>
      <w:r w:rsidRPr="00555610">
        <w:rPr>
          <w:rFonts w:ascii="Verdana" w:eastAsia="Verdana" w:hAnsi="Verdana" w:cs="Verdana"/>
          <w:color w:val="auto"/>
        </w:rPr>
        <w:t xml:space="preserve">aangegeven hebben </w:t>
      </w:r>
      <w:r w:rsidR="001070BA">
        <w:rPr>
          <w:rFonts w:ascii="Verdana" w:eastAsia="Verdana" w:hAnsi="Verdana" w:cs="Verdana"/>
          <w:color w:val="auto"/>
        </w:rPr>
        <w:t>vinden we</w:t>
      </w:r>
      <w:r w:rsidR="001070BA" w:rsidRPr="00555610">
        <w:rPr>
          <w:rFonts w:ascii="Verdana" w:eastAsia="Verdana" w:hAnsi="Verdana" w:cs="Verdana"/>
          <w:color w:val="auto"/>
        </w:rPr>
        <w:t xml:space="preserve"> </w:t>
      </w:r>
      <w:r w:rsidRPr="00555610">
        <w:rPr>
          <w:rFonts w:ascii="Verdana" w:eastAsia="Verdana" w:hAnsi="Verdana" w:cs="Verdana"/>
          <w:color w:val="auto"/>
        </w:rPr>
        <w:t>dit zeer belangrijk.</w:t>
      </w:r>
    </w:p>
    <w:p w14:paraId="3D04F55A" w14:textId="77777777" w:rsidR="001070BA" w:rsidRDefault="001070BA" w:rsidP="00555610">
      <w:pPr>
        <w:pStyle w:val="Default"/>
        <w:ind w:left="709"/>
        <w:rPr>
          <w:rFonts w:ascii="Verdana" w:eastAsia="Verdana" w:hAnsi="Verdana" w:cs="Verdana"/>
          <w:color w:val="auto"/>
        </w:rPr>
      </w:pPr>
    </w:p>
    <w:p w14:paraId="0245536B" w14:textId="77777777" w:rsidR="001070BA" w:rsidRDefault="001070BA" w:rsidP="00555610">
      <w:pPr>
        <w:pStyle w:val="Default"/>
        <w:ind w:left="709"/>
        <w:rPr>
          <w:rFonts w:ascii="Verdana" w:eastAsia="Verdana" w:hAnsi="Verdana" w:cs="Verdana"/>
          <w:color w:val="auto"/>
        </w:rPr>
      </w:pPr>
      <w:r>
        <w:rPr>
          <w:rFonts w:ascii="Verdana" w:eastAsia="Verdana" w:hAnsi="Verdana" w:cs="Verdana"/>
          <w:color w:val="auto"/>
        </w:rPr>
        <w:lastRenderedPageBreak/>
        <w:t>Bij het actieplan dat nu ter goedkeuring voorligt hebben we nog enkele vragen:</w:t>
      </w:r>
    </w:p>
    <w:p w14:paraId="389DDB8E" w14:textId="77777777" w:rsidR="004037EB" w:rsidRDefault="004037EB" w:rsidP="00555610">
      <w:pPr>
        <w:pStyle w:val="Default"/>
        <w:ind w:left="709"/>
        <w:rPr>
          <w:rFonts w:ascii="Verdana" w:eastAsia="Verdana" w:hAnsi="Verdana" w:cs="Verdana"/>
          <w:color w:val="auto"/>
        </w:rPr>
      </w:pPr>
    </w:p>
    <w:p w14:paraId="1AFCAC75" w14:textId="77777777" w:rsidR="004037EB" w:rsidRPr="00555610" w:rsidRDefault="004037EB" w:rsidP="00555610">
      <w:pPr>
        <w:pStyle w:val="Default"/>
        <w:ind w:left="709"/>
        <w:rPr>
          <w:rFonts w:ascii="Verdana" w:eastAsia="Verdana" w:hAnsi="Verdana" w:cs="Verdana"/>
          <w:color w:val="auto"/>
        </w:rPr>
      </w:pPr>
      <w:r>
        <w:rPr>
          <w:rFonts w:ascii="Verdana" w:eastAsia="Verdana" w:hAnsi="Verdana" w:cs="Verdana"/>
          <w:color w:val="auto"/>
        </w:rPr>
        <w:t>Gezien het grote aantal vragen hebben we de antwoorden van het college schuin gedrukt onder elke vraag geplaatst.</w:t>
      </w:r>
    </w:p>
    <w:p w14:paraId="6A70D520" w14:textId="77777777" w:rsidR="00555610" w:rsidRDefault="00555610" w:rsidP="00555610"/>
    <w:p w14:paraId="05AD178D" w14:textId="77777777" w:rsidR="00555610" w:rsidRPr="00555610" w:rsidRDefault="001070BA" w:rsidP="004A0B8D">
      <w:pPr>
        <w:pStyle w:val="Lijstalinea"/>
        <w:suppressAutoHyphens w:val="0"/>
        <w:spacing w:before="0" w:after="160" w:line="256" w:lineRule="auto"/>
        <w:jc w:val="left"/>
        <w:rPr>
          <w:b/>
          <w:sz w:val="24"/>
          <w:szCs w:val="24"/>
        </w:rPr>
      </w:pPr>
      <w:r>
        <w:rPr>
          <w:b/>
          <w:sz w:val="24"/>
          <w:szCs w:val="24"/>
        </w:rPr>
        <w:t xml:space="preserve">Doelstelling 1: </w:t>
      </w:r>
      <w:r w:rsidR="00555610" w:rsidRPr="00555610">
        <w:rPr>
          <w:b/>
          <w:sz w:val="24"/>
          <w:szCs w:val="24"/>
        </w:rPr>
        <w:t>Opmaak en evaluatie van een verkeersveiligheidsanalyse</w:t>
      </w:r>
    </w:p>
    <w:p w14:paraId="5C6D376A" w14:textId="77777777" w:rsidR="00555610" w:rsidRPr="00555610" w:rsidRDefault="00555610" w:rsidP="00555610">
      <w:pPr>
        <w:pStyle w:val="Lijstalinea"/>
        <w:rPr>
          <w:b/>
          <w:sz w:val="24"/>
          <w:szCs w:val="24"/>
        </w:rPr>
      </w:pPr>
    </w:p>
    <w:p w14:paraId="64F3CA60" w14:textId="77777777" w:rsidR="004037EB" w:rsidRDefault="00555610">
      <w:pPr>
        <w:pStyle w:val="Lijstalinea"/>
        <w:numPr>
          <w:ilvl w:val="0"/>
          <w:numId w:val="43"/>
        </w:numPr>
        <w:suppressAutoHyphens w:val="0"/>
        <w:spacing w:before="0" w:after="160" w:line="256" w:lineRule="auto"/>
        <w:jc w:val="left"/>
        <w:rPr>
          <w:sz w:val="24"/>
          <w:szCs w:val="24"/>
        </w:rPr>
      </w:pPr>
      <w:r w:rsidRPr="00555610">
        <w:rPr>
          <w:sz w:val="24"/>
          <w:szCs w:val="24"/>
        </w:rPr>
        <w:t>Wordt in deze analyse enkel gekeken naar de ongevalsanalyse?</w:t>
      </w:r>
    </w:p>
    <w:p w14:paraId="77A7C227" w14:textId="77777777" w:rsidR="004037EB" w:rsidRDefault="004037EB" w:rsidP="00B974C7">
      <w:pPr>
        <w:suppressAutoHyphens w:val="0"/>
        <w:spacing w:before="0" w:after="160" w:line="256" w:lineRule="auto"/>
        <w:ind w:left="1080"/>
        <w:jc w:val="left"/>
        <w:rPr>
          <w:i/>
          <w:iCs/>
          <w:sz w:val="24"/>
          <w:szCs w:val="24"/>
        </w:rPr>
      </w:pPr>
      <w:r w:rsidRPr="00B974C7">
        <w:rPr>
          <w:i/>
          <w:iCs/>
          <w:sz w:val="24"/>
          <w:szCs w:val="24"/>
        </w:rPr>
        <w:t>Er wordt enkel naar de ongevallen gekeken omdat daar alleen maar cijfers van bestaan</w:t>
      </w:r>
      <w:r w:rsidR="00315153">
        <w:rPr>
          <w:i/>
          <w:iCs/>
          <w:sz w:val="24"/>
          <w:szCs w:val="24"/>
        </w:rPr>
        <w:t>.</w:t>
      </w:r>
    </w:p>
    <w:p w14:paraId="79D046FA" w14:textId="77777777" w:rsidR="00315153" w:rsidRPr="00F57A17" w:rsidRDefault="00315153" w:rsidP="00F57A17">
      <w:pPr>
        <w:suppressAutoHyphens w:val="0"/>
        <w:spacing w:before="0" w:after="160" w:line="256" w:lineRule="auto"/>
        <w:ind w:left="1080"/>
        <w:jc w:val="left"/>
        <w:rPr>
          <w:sz w:val="24"/>
          <w:szCs w:val="24"/>
        </w:rPr>
      </w:pPr>
      <w:r>
        <w:rPr>
          <w:iCs/>
          <w:sz w:val="24"/>
          <w:szCs w:val="24"/>
        </w:rPr>
        <w:t>Volgens N</w:t>
      </w:r>
      <w:r w:rsidRPr="00315153">
        <w:rPr>
          <w:sz w:val="24"/>
          <w:szCs w:val="24"/>
        </w:rPr>
        <w:t>-</w:t>
      </w:r>
      <w:r>
        <w:rPr>
          <w:sz w:val="24"/>
          <w:szCs w:val="24"/>
        </w:rPr>
        <w:t xml:space="preserve">VA Merksplas is een verkeersveiligheidsanalyse meer dan de ongevallen cijfers. Wij pleiten voor een integratie van bijvoorbeeld de evaluaties van preventieve acties omtrent verkeersveiligheid in de </w:t>
      </w:r>
      <w:proofErr w:type="spellStart"/>
      <w:r>
        <w:rPr>
          <w:sz w:val="24"/>
          <w:szCs w:val="24"/>
        </w:rPr>
        <w:t>verkeersveiligheidsanalayse</w:t>
      </w:r>
      <w:proofErr w:type="spellEnd"/>
      <w:r>
        <w:rPr>
          <w:sz w:val="24"/>
          <w:szCs w:val="24"/>
        </w:rPr>
        <w:t xml:space="preserve">. </w:t>
      </w:r>
    </w:p>
    <w:p w14:paraId="463FEBEA" w14:textId="77777777" w:rsidR="009C769D" w:rsidRDefault="009C769D" w:rsidP="00555610">
      <w:pPr>
        <w:pStyle w:val="Lijstalinea"/>
        <w:numPr>
          <w:ilvl w:val="0"/>
          <w:numId w:val="43"/>
        </w:numPr>
        <w:suppressAutoHyphens w:val="0"/>
        <w:spacing w:before="0" w:after="160" w:line="256" w:lineRule="auto"/>
        <w:jc w:val="left"/>
        <w:rPr>
          <w:sz w:val="24"/>
          <w:szCs w:val="24"/>
        </w:rPr>
      </w:pPr>
      <w:r>
        <w:rPr>
          <w:sz w:val="24"/>
          <w:szCs w:val="24"/>
        </w:rPr>
        <w:t>Is er een duidelijke timing van deze analyse?</w:t>
      </w:r>
    </w:p>
    <w:p w14:paraId="1D4A5D08" w14:textId="77777777" w:rsidR="004037EB" w:rsidRPr="00B974C7" w:rsidRDefault="004037EB" w:rsidP="00B974C7">
      <w:pPr>
        <w:suppressAutoHyphens w:val="0"/>
        <w:spacing w:before="0" w:after="160" w:line="256" w:lineRule="auto"/>
        <w:ind w:left="1080"/>
        <w:jc w:val="left"/>
        <w:rPr>
          <w:i/>
          <w:sz w:val="24"/>
          <w:szCs w:val="24"/>
        </w:rPr>
      </w:pPr>
      <w:r w:rsidRPr="00B974C7">
        <w:rPr>
          <w:i/>
          <w:iCs/>
          <w:sz w:val="24"/>
          <w:szCs w:val="24"/>
        </w:rPr>
        <w:t>Deze cijfers komen jaarlijks op de politieraad</w:t>
      </w:r>
    </w:p>
    <w:p w14:paraId="48DFBA65" w14:textId="77777777" w:rsidR="009C769D" w:rsidRDefault="001070BA" w:rsidP="00555610">
      <w:pPr>
        <w:pStyle w:val="Lijstalinea"/>
        <w:numPr>
          <w:ilvl w:val="0"/>
          <w:numId w:val="43"/>
        </w:numPr>
        <w:suppressAutoHyphens w:val="0"/>
        <w:spacing w:before="0" w:after="160" w:line="256" w:lineRule="auto"/>
        <w:jc w:val="left"/>
        <w:rPr>
          <w:sz w:val="24"/>
          <w:szCs w:val="24"/>
        </w:rPr>
      </w:pPr>
      <w:r>
        <w:rPr>
          <w:sz w:val="24"/>
          <w:szCs w:val="24"/>
        </w:rPr>
        <w:t xml:space="preserve">Wordt </w:t>
      </w:r>
      <w:r w:rsidR="00555610" w:rsidRPr="00555610">
        <w:rPr>
          <w:sz w:val="24"/>
          <w:szCs w:val="24"/>
        </w:rPr>
        <w:t xml:space="preserve">deze analyse besproken op </w:t>
      </w:r>
      <w:r>
        <w:rPr>
          <w:sz w:val="24"/>
          <w:szCs w:val="24"/>
        </w:rPr>
        <w:t xml:space="preserve">de </w:t>
      </w:r>
      <w:r w:rsidR="00555610" w:rsidRPr="00555610">
        <w:rPr>
          <w:sz w:val="24"/>
          <w:szCs w:val="24"/>
        </w:rPr>
        <w:t xml:space="preserve">gemeenteraad eens die </w:t>
      </w:r>
      <w:r>
        <w:rPr>
          <w:sz w:val="24"/>
          <w:szCs w:val="24"/>
        </w:rPr>
        <w:t>gemaakt is</w:t>
      </w:r>
      <w:r w:rsidR="00555610" w:rsidRPr="00555610">
        <w:rPr>
          <w:sz w:val="24"/>
          <w:szCs w:val="24"/>
        </w:rPr>
        <w:t>?</w:t>
      </w:r>
    </w:p>
    <w:p w14:paraId="49FEA143" w14:textId="77777777" w:rsidR="004037EB" w:rsidRPr="00B974C7" w:rsidRDefault="004037EB" w:rsidP="00B974C7">
      <w:pPr>
        <w:suppressAutoHyphens w:val="0"/>
        <w:spacing w:before="0" w:after="160" w:line="256" w:lineRule="auto"/>
        <w:ind w:left="1080"/>
        <w:jc w:val="left"/>
        <w:rPr>
          <w:i/>
          <w:sz w:val="24"/>
          <w:szCs w:val="24"/>
        </w:rPr>
      </w:pPr>
      <w:r w:rsidRPr="00B974C7">
        <w:rPr>
          <w:i/>
          <w:iCs/>
          <w:sz w:val="24"/>
          <w:szCs w:val="24"/>
        </w:rPr>
        <w:t>De gemeenteraadsleden kunnen deze cijfers inkijken</w:t>
      </w:r>
      <w:r w:rsidR="00315153">
        <w:rPr>
          <w:i/>
          <w:iCs/>
          <w:sz w:val="24"/>
          <w:szCs w:val="24"/>
        </w:rPr>
        <w:t>,</w:t>
      </w:r>
      <w:r w:rsidRPr="00B974C7">
        <w:rPr>
          <w:i/>
          <w:iCs/>
          <w:sz w:val="24"/>
          <w:szCs w:val="24"/>
        </w:rPr>
        <w:t xml:space="preserve"> maar worden niet automatisch medegedeeld.</w:t>
      </w:r>
    </w:p>
    <w:p w14:paraId="487D68BF" w14:textId="77777777" w:rsidR="00555610" w:rsidRDefault="009C769D" w:rsidP="009C769D">
      <w:pPr>
        <w:pStyle w:val="Lijstalinea"/>
        <w:numPr>
          <w:ilvl w:val="0"/>
          <w:numId w:val="43"/>
        </w:numPr>
        <w:suppressAutoHyphens w:val="0"/>
        <w:spacing w:before="0" w:after="160" w:line="256" w:lineRule="auto"/>
        <w:jc w:val="left"/>
        <w:rPr>
          <w:sz w:val="24"/>
          <w:szCs w:val="24"/>
        </w:rPr>
      </w:pPr>
      <w:r>
        <w:rPr>
          <w:sz w:val="24"/>
          <w:szCs w:val="24"/>
        </w:rPr>
        <w:t>In het plan wordt gesproken</w:t>
      </w:r>
      <w:r w:rsidRPr="009C769D">
        <w:rPr>
          <w:sz w:val="24"/>
          <w:szCs w:val="24"/>
        </w:rPr>
        <w:t xml:space="preserve"> van een ingebedde communicatie over de ongevallenanalyse tussen politie en gemeente. Wordt er ook een ingebedde communicatie voorzien met de inwoners?</w:t>
      </w:r>
      <w:r w:rsidR="00555610" w:rsidRPr="00555610">
        <w:rPr>
          <w:sz w:val="24"/>
          <w:szCs w:val="24"/>
        </w:rPr>
        <w:t xml:space="preserve"> </w:t>
      </w:r>
    </w:p>
    <w:p w14:paraId="0E284653" w14:textId="77777777" w:rsidR="004037EB" w:rsidRDefault="004037EB" w:rsidP="00B974C7">
      <w:pPr>
        <w:suppressAutoHyphens w:val="0"/>
        <w:spacing w:before="0" w:after="160" w:line="256" w:lineRule="auto"/>
        <w:ind w:left="1080"/>
        <w:jc w:val="left"/>
        <w:rPr>
          <w:i/>
          <w:iCs/>
          <w:sz w:val="24"/>
          <w:szCs w:val="24"/>
        </w:rPr>
      </w:pPr>
      <w:r w:rsidRPr="00B974C7">
        <w:rPr>
          <w:i/>
          <w:iCs/>
          <w:sz w:val="24"/>
          <w:szCs w:val="24"/>
        </w:rPr>
        <w:t>Het kan zijn dat er cijfers van</w:t>
      </w:r>
      <w:r w:rsidR="00315153">
        <w:rPr>
          <w:i/>
          <w:iCs/>
          <w:sz w:val="24"/>
          <w:szCs w:val="24"/>
        </w:rPr>
        <w:t xml:space="preserve"> de analyse</w:t>
      </w:r>
      <w:r w:rsidRPr="00B974C7">
        <w:rPr>
          <w:i/>
          <w:iCs/>
          <w:sz w:val="24"/>
          <w:szCs w:val="24"/>
        </w:rPr>
        <w:t xml:space="preserve"> worden gepubliceerd in gemeentelijke publicaties.</w:t>
      </w:r>
      <w:r w:rsidR="00315153">
        <w:rPr>
          <w:i/>
          <w:iCs/>
          <w:sz w:val="24"/>
          <w:szCs w:val="24"/>
        </w:rPr>
        <w:t xml:space="preserve"> Dit is echter niet structureel.</w:t>
      </w:r>
    </w:p>
    <w:p w14:paraId="3A1E96F3" w14:textId="77777777" w:rsidR="00315153" w:rsidRDefault="00315153" w:rsidP="00B974C7">
      <w:pPr>
        <w:suppressAutoHyphens w:val="0"/>
        <w:spacing w:before="0" w:after="160" w:line="256" w:lineRule="auto"/>
        <w:ind w:left="1080"/>
        <w:jc w:val="left"/>
        <w:rPr>
          <w:iCs/>
          <w:sz w:val="24"/>
          <w:szCs w:val="24"/>
        </w:rPr>
      </w:pPr>
      <w:r>
        <w:rPr>
          <w:iCs/>
          <w:sz w:val="24"/>
          <w:szCs w:val="24"/>
        </w:rPr>
        <w:t>N-VA Merksplas gaat voor een transparante communicatie en vindt dat elke inwoner van Merksplas recht heeft om te weten hoe het in zijn gemeente gesteld is met de verkeersveiligheid.</w:t>
      </w:r>
    </w:p>
    <w:p w14:paraId="531CB569" w14:textId="77777777" w:rsidR="00555610" w:rsidRPr="00555610" w:rsidRDefault="00555610" w:rsidP="00555610">
      <w:pPr>
        <w:rPr>
          <w:sz w:val="24"/>
          <w:szCs w:val="24"/>
        </w:rPr>
      </w:pPr>
    </w:p>
    <w:p w14:paraId="0F687149" w14:textId="77777777" w:rsidR="00555610" w:rsidRPr="00555610" w:rsidRDefault="001070BA" w:rsidP="004A0B8D">
      <w:pPr>
        <w:pStyle w:val="Lijstalinea"/>
        <w:suppressAutoHyphens w:val="0"/>
        <w:spacing w:before="0" w:after="160" w:line="256" w:lineRule="auto"/>
        <w:jc w:val="left"/>
        <w:rPr>
          <w:sz w:val="24"/>
          <w:szCs w:val="24"/>
        </w:rPr>
      </w:pPr>
      <w:r>
        <w:rPr>
          <w:b/>
          <w:sz w:val="24"/>
          <w:szCs w:val="24"/>
        </w:rPr>
        <w:t xml:space="preserve">Doelstelling 2: </w:t>
      </w:r>
      <w:r w:rsidR="00555610" w:rsidRPr="00555610">
        <w:rPr>
          <w:b/>
          <w:sz w:val="24"/>
          <w:szCs w:val="24"/>
        </w:rPr>
        <w:t>De implementatie van het STOP-principe</w:t>
      </w:r>
    </w:p>
    <w:p w14:paraId="34CEC5D4" w14:textId="77777777" w:rsidR="00555610" w:rsidRPr="00555610" w:rsidRDefault="00555610" w:rsidP="00555610">
      <w:pPr>
        <w:pStyle w:val="Lijstalinea"/>
        <w:rPr>
          <w:b/>
          <w:sz w:val="24"/>
          <w:szCs w:val="24"/>
        </w:rPr>
      </w:pPr>
    </w:p>
    <w:p w14:paraId="7B88145A" w14:textId="77777777" w:rsidR="009C769D" w:rsidRDefault="009C769D" w:rsidP="00555610">
      <w:pPr>
        <w:pStyle w:val="Lijstalinea"/>
        <w:numPr>
          <w:ilvl w:val="0"/>
          <w:numId w:val="43"/>
        </w:numPr>
        <w:suppressAutoHyphens w:val="0"/>
        <w:spacing w:before="0" w:after="160" w:line="256" w:lineRule="auto"/>
        <w:jc w:val="left"/>
        <w:rPr>
          <w:sz w:val="24"/>
          <w:szCs w:val="24"/>
        </w:rPr>
      </w:pPr>
      <w:r>
        <w:rPr>
          <w:sz w:val="24"/>
          <w:szCs w:val="24"/>
        </w:rPr>
        <w:t>2.2 Infrastructuur: hoe zal de bocht op het kruispunt Langstraat – Werfstraat worden aangepakt?</w:t>
      </w:r>
    </w:p>
    <w:p w14:paraId="2E81C5B2" w14:textId="77777777" w:rsidR="004037EB" w:rsidRDefault="004037EB" w:rsidP="00B974C7">
      <w:pPr>
        <w:pStyle w:val="Lijstalinea"/>
        <w:suppressAutoHyphens w:val="0"/>
        <w:spacing w:before="0" w:after="160" w:line="256" w:lineRule="auto"/>
        <w:ind w:left="1080"/>
        <w:jc w:val="left"/>
        <w:rPr>
          <w:sz w:val="24"/>
          <w:szCs w:val="24"/>
        </w:rPr>
      </w:pPr>
    </w:p>
    <w:p w14:paraId="438A0106" w14:textId="77777777" w:rsidR="004037EB" w:rsidRPr="00B974C7" w:rsidRDefault="004037EB" w:rsidP="00B974C7">
      <w:pPr>
        <w:pStyle w:val="Lijstalinea"/>
        <w:suppressAutoHyphens w:val="0"/>
        <w:spacing w:before="0" w:after="160" w:line="256" w:lineRule="auto"/>
        <w:ind w:left="1080"/>
        <w:jc w:val="left"/>
        <w:rPr>
          <w:i/>
          <w:sz w:val="24"/>
          <w:szCs w:val="24"/>
        </w:rPr>
      </w:pPr>
      <w:r>
        <w:rPr>
          <w:i/>
          <w:sz w:val="24"/>
          <w:szCs w:val="24"/>
        </w:rPr>
        <w:lastRenderedPageBreak/>
        <w:t xml:space="preserve">“Een verkeersingreep” zal daar gebeuren zodat het fietsend verkeer dat in de </w:t>
      </w:r>
      <w:proofErr w:type="spellStart"/>
      <w:r>
        <w:rPr>
          <w:i/>
          <w:sz w:val="24"/>
          <w:szCs w:val="24"/>
        </w:rPr>
        <w:t>langstraat</w:t>
      </w:r>
      <w:proofErr w:type="spellEnd"/>
      <w:r>
        <w:rPr>
          <w:i/>
          <w:sz w:val="24"/>
          <w:szCs w:val="24"/>
        </w:rPr>
        <w:t xml:space="preserve"> wil draaien niet langer plots een wagen voor zich kan krijgen.</w:t>
      </w:r>
    </w:p>
    <w:p w14:paraId="20562856" w14:textId="77777777" w:rsidR="004037EB" w:rsidRDefault="004037EB" w:rsidP="00B974C7">
      <w:pPr>
        <w:pStyle w:val="Lijstalinea"/>
        <w:suppressAutoHyphens w:val="0"/>
        <w:spacing w:before="0" w:after="160" w:line="256" w:lineRule="auto"/>
        <w:ind w:left="1080"/>
        <w:jc w:val="left"/>
        <w:rPr>
          <w:sz w:val="24"/>
          <w:szCs w:val="24"/>
        </w:rPr>
      </w:pPr>
    </w:p>
    <w:p w14:paraId="245626F6" w14:textId="77777777" w:rsidR="00566597" w:rsidRDefault="00555610" w:rsidP="00555610">
      <w:pPr>
        <w:pStyle w:val="Lijstalinea"/>
        <w:numPr>
          <w:ilvl w:val="0"/>
          <w:numId w:val="43"/>
        </w:numPr>
        <w:suppressAutoHyphens w:val="0"/>
        <w:spacing w:before="0" w:after="160" w:line="256" w:lineRule="auto"/>
        <w:jc w:val="left"/>
        <w:rPr>
          <w:sz w:val="24"/>
          <w:szCs w:val="24"/>
        </w:rPr>
      </w:pPr>
      <w:r w:rsidRPr="00555610">
        <w:rPr>
          <w:sz w:val="24"/>
          <w:szCs w:val="24"/>
        </w:rPr>
        <w:t xml:space="preserve">2.3 Fietsenstalling: </w:t>
      </w:r>
      <w:r w:rsidR="00566597">
        <w:rPr>
          <w:sz w:val="24"/>
          <w:szCs w:val="24"/>
        </w:rPr>
        <w:t>volgens het actieplan komt er extra fietsenstalling in de buurt van het gemeentehuis ter hoogte van de kleuterschool</w:t>
      </w:r>
    </w:p>
    <w:p w14:paraId="18217C4B" w14:textId="77777777" w:rsidR="00566597" w:rsidRDefault="00566597" w:rsidP="004A0B8D">
      <w:pPr>
        <w:pStyle w:val="Lijstalinea"/>
        <w:numPr>
          <w:ilvl w:val="1"/>
          <w:numId w:val="43"/>
        </w:numPr>
        <w:suppressAutoHyphens w:val="0"/>
        <w:spacing w:before="0" w:after="160" w:line="256" w:lineRule="auto"/>
        <w:jc w:val="left"/>
        <w:rPr>
          <w:sz w:val="24"/>
          <w:szCs w:val="24"/>
        </w:rPr>
      </w:pPr>
      <w:r>
        <w:rPr>
          <w:sz w:val="24"/>
          <w:szCs w:val="24"/>
        </w:rPr>
        <w:t>Kan het college de exacte plaats aangeven</w:t>
      </w:r>
      <w:r w:rsidR="00555610" w:rsidRPr="00555610">
        <w:rPr>
          <w:sz w:val="24"/>
          <w:szCs w:val="24"/>
        </w:rPr>
        <w:t xml:space="preserve">? </w:t>
      </w:r>
    </w:p>
    <w:p w14:paraId="57AA0350" w14:textId="77777777" w:rsidR="00555610" w:rsidRDefault="00555610" w:rsidP="004A0B8D">
      <w:pPr>
        <w:pStyle w:val="Lijstalinea"/>
        <w:numPr>
          <w:ilvl w:val="1"/>
          <w:numId w:val="43"/>
        </w:numPr>
        <w:suppressAutoHyphens w:val="0"/>
        <w:spacing w:before="0" w:after="160" w:line="256" w:lineRule="auto"/>
        <w:jc w:val="left"/>
        <w:rPr>
          <w:sz w:val="24"/>
          <w:szCs w:val="24"/>
        </w:rPr>
      </w:pPr>
      <w:r w:rsidRPr="00555610">
        <w:rPr>
          <w:sz w:val="24"/>
          <w:szCs w:val="24"/>
        </w:rPr>
        <w:t>Gebeurd dit in overleg met de school (</w:t>
      </w:r>
      <w:proofErr w:type="spellStart"/>
      <w:r w:rsidR="00566597">
        <w:rPr>
          <w:sz w:val="24"/>
          <w:szCs w:val="24"/>
        </w:rPr>
        <w:t>cf</w:t>
      </w:r>
      <w:proofErr w:type="spellEnd"/>
      <w:r w:rsidR="00566597">
        <w:rPr>
          <w:sz w:val="24"/>
          <w:szCs w:val="24"/>
        </w:rPr>
        <w:t>:</w:t>
      </w:r>
      <w:r w:rsidRPr="00555610">
        <w:rPr>
          <w:sz w:val="24"/>
          <w:szCs w:val="24"/>
        </w:rPr>
        <w:t xml:space="preserve"> brandgang)?</w:t>
      </w:r>
    </w:p>
    <w:p w14:paraId="304E0B80" w14:textId="77777777" w:rsidR="004037EB" w:rsidRPr="00B974C7" w:rsidRDefault="004037EB" w:rsidP="00B974C7">
      <w:pPr>
        <w:suppressAutoHyphens w:val="0"/>
        <w:spacing w:before="0" w:after="160" w:line="256" w:lineRule="auto"/>
        <w:ind w:left="1080"/>
        <w:jc w:val="left"/>
        <w:rPr>
          <w:i/>
          <w:sz w:val="24"/>
          <w:szCs w:val="24"/>
        </w:rPr>
      </w:pPr>
      <w:r w:rsidRPr="008E35DC">
        <w:rPr>
          <w:i/>
          <w:iCs/>
          <w:sz w:val="24"/>
          <w:szCs w:val="24"/>
        </w:rPr>
        <w:t>De plaats ligt nog niet vast.  Deze wordt nog besproken met de school en de GAV.</w:t>
      </w:r>
    </w:p>
    <w:p w14:paraId="3D1BF582" w14:textId="77777777" w:rsidR="00066B48" w:rsidRDefault="00066B48" w:rsidP="004A0B8D">
      <w:pPr>
        <w:suppressAutoHyphens w:val="0"/>
        <w:spacing w:before="0" w:after="160" w:line="256" w:lineRule="auto"/>
        <w:ind w:left="1080"/>
        <w:jc w:val="left"/>
        <w:rPr>
          <w:sz w:val="24"/>
          <w:szCs w:val="24"/>
        </w:rPr>
      </w:pPr>
      <w:r>
        <w:rPr>
          <w:sz w:val="24"/>
          <w:szCs w:val="24"/>
        </w:rPr>
        <w:t>Hoe gaat het gebruik van de verschillende bushaltes, en de daaraan verbonden nood aan extra overkappingen, geëvalueerd worden?</w:t>
      </w:r>
    </w:p>
    <w:p w14:paraId="74A6450E" w14:textId="77777777" w:rsidR="004037EB" w:rsidRPr="00B974C7" w:rsidRDefault="004037EB" w:rsidP="004A0B8D">
      <w:pPr>
        <w:suppressAutoHyphens w:val="0"/>
        <w:spacing w:before="0" w:after="160" w:line="256" w:lineRule="auto"/>
        <w:ind w:left="1080"/>
        <w:jc w:val="left"/>
        <w:rPr>
          <w:i/>
          <w:sz w:val="24"/>
          <w:szCs w:val="24"/>
        </w:rPr>
      </w:pPr>
      <w:r w:rsidRPr="008E35DC">
        <w:rPr>
          <w:i/>
          <w:iCs/>
          <w:sz w:val="24"/>
          <w:szCs w:val="24"/>
        </w:rPr>
        <w:t>Er zullen controles en tellingen gebeuren zodat het gebruik in kaart wordt gebracht.</w:t>
      </w:r>
    </w:p>
    <w:p w14:paraId="29B41935" w14:textId="77777777" w:rsidR="00555610" w:rsidRDefault="00555610" w:rsidP="003236D8">
      <w:pPr>
        <w:pStyle w:val="Lijstalinea"/>
        <w:numPr>
          <w:ilvl w:val="0"/>
          <w:numId w:val="43"/>
        </w:numPr>
        <w:suppressAutoHyphens w:val="0"/>
        <w:spacing w:before="0" w:after="160" w:line="256" w:lineRule="auto"/>
        <w:jc w:val="left"/>
        <w:rPr>
          <w:sz w:val="24"/>
          <w:szCs w:val="24"/>
        </w:rPr>
      </w:pPr>
      <w:proofErr w:type="spellStart"/>
      <w:r w:rsidRPr="00555610">
        <w:rPr>
          <w:sz w:val="24"/>
          <w:szCs w:val="24"/>
        </w:rPr>
        <w:t>Fietsparkeermatten</w:t>
      </w:r>
      <w:proofErr w:type="spellEnd"/>
      <w:r w:rsidRPr="00555610">
        <w:rPr>
          <w:sz w:val="24"/>
          <w:szCs w:val="24"/>
        </w:rPr>
        <w:t xml:space="preserve">: kan </w:t>
      </w:r>
      <w:r w:rsidR="00566597">
        <w:rPr>
          <w:sz w:val="24"/>
          <w:szCs w:val="24"/>
        </w:rPr>
        <w:t>het college</w:t>
      </w:r>
      <w:r w:rsidR="00566597" w:rsidRPr="00555610">
        <w:rPr>
          <w:sz w:val="24"/>
          <w:szCs w:val="24"/>
        </w:rPr>
        <w:t xml:space="preserve"> </w:t>
      </w:r>
      <w:r w:rsidRPr="00555610">
        <w:rPr>
          <w:sz w:val="24"/>
          <w:szCs w:val="24"/>
        </w:rPr>
        <w:t xml:space="preserve">verduidelijken hoe we dit moeten zien en waar </w:t>
      </w:r>
      <w:r w:rsidR="00566597">
        <w:rPr>
          <w:sz w:val="24"/>
          <w:szCs w:val="24"/>
        </w:rPr>
        <w:t xml:space="preserve">deze matten </w:t>
      </w:r>
      <w:r w:rsidRPr="00555610">
        <w:rPr>
          <w:sz w:val="24"/>
          <w:szCs w:val="24"/>
        </w:rPr>
        <w:t xml:space="preserve">dan gaan komen? </w:t>
      </w:r>
    </w:p>
    <w:p w14:paraId="7D37C81D" w14:textId="2A7FCCD0" w:rsidR="004037EB" w:rsidRPr="00B974C7" w:rsidRDefault="004037EB" w:rsidP="00B974C7">
      <w:pPr>
        <w:suppressAutoHyphens w:val="0"/>
        <w:spacing w:before="0" w:after="160" w:line="256" w:lineRule="auto"/>
        <w:ind w:left="1080"/>
        <w:jc w:val="left"/>
        <w:rPr>
          <w:i/>
          <w:sz w:val="24"/>
          <w:szCs w:val="24"/>
        </w:rPr>
      </w:pPr>
      <w:r w:rsidRPr="008E35DC">
        <w:rPr>
          <w:i/>
          <w:iCs/>
          <w:sz w:val="24"/>
          <w:szCs w:val="24"/>
        </w:rPr>
        <w:t>Mobiele matten die op de plaats van autoparkeerplaatsen worden gelegd bij evenementen</w:t>
      </w:r>
      <w:r w:rsidRPr="00315153">
        <w:rPr>
          <w:i/>
          <w:iCs/>
          <w:sz w:val="24"/>
          <w:szCs w:val="24"/>
        </w:rPr>
        <w:t xml:space="preserve"> of op vraag van zaken in de dorpskern.</w:t>
      </w:r>
      <w:r w:rsidR="72E213FE" w:rsidRPr="00315153">
        <w:rPr>
          <w:i/>
          <w:iCs/>
          <w:sz w:val="24"/>
          <w:szCs w:val="24"/>
        </w:rPr>
        <w:t xml:space="preserve"> Dit is een tijdelijk</w:t>
      </w:r>
      <w:r w:rsidR="00F57A17">
        <w:rPr>
          <w:i/>
          <w:iCs/>
          <w:sz w:val="24"/>
          <w:szCs w:val="24"/>
        </w:rPr>
        <w:t>e</w:t>
      </w:r>
      <w:r w:rsidR="72E213FE" w:rsidRPr="00315153">
        <w:rPr>
          <w:i/>
          <w:iCs/>
          <w:sz w:val="24"/>
          <w:szCs w:val="24"/>
        </w:rPr>
        <w:t xml:space="preserve"> </w:t>
      </w:r>
      <w:r w:rsidR="008E35DC">
        <w:rPr>
          <w:i/>
          <w:iCs/>
          <w:sz w:val="24"/>
          <w:szCs w:val="24"/>
        </w:rPr>
        <w:t>inrichting</w:t>
      </w:r>
      <w:r w:rsidR="72E213FE" w:rsidRPr="008E35DC">
        <w:rPr>
          <w:i/>
          <w:iCs/>
          <w:sz w:val="24"/>
          <w:szCs w:val="24"/>
        </w:rPr>
        <w:t xml:space="preserve">, </w:t>
      </w:r>
      <w:r w:rsidR="008E35DC">
        <w:rPr>
          <w:i/>
          <w:iCs/>
          <w:sz w:val="24"/>
          <w:szCs w:val="24"/>
        </w:rPr>
        <w:t xml:space="preserve">de matten zullen </w:t>
      </w:r>
      <w:r w:rsidR="72E213FE" w:rsidRPr="008E35DC">
        <w:rPr>
          <w:i/>
          <w:iCs/>
          <w:sz w:val="24"/>
          <w:szCs w:val="24"/>
        </w:rPr>
        <w:t xml:space="preserve">enkel </w:t>
      </w:r>
      <w:r w:rsidR="008E35DC">
        <w:rPr>
          <w:i/>
          <w:iCs/>
          <w:sz w:val="24"/>
          <w:szCs w:val="24"/>
        </w:rPr>
        <w:t xml:space="preserve">worden gebruikt </w:t>
      </w:r>
      <w:r w:rsidR="72E213FE" w:rsidRPr="008E35DC">
        <w:rPr>
          <w:i/>
          <w:iCs/>
          <w:sz w:val="24"/>
          <w:szCs w:val="24"/>
        </w:rPr>
        <w:t>wanneer het nodig is.</w:t>
      </w:r>
    </w:p>
    <w:p w14:paraId="6004F3C6" w14:textId="77777777" w:rsidR="00555610" w:rsidRPr="00555610" w:rsidRDefault="00555610" w:rsidP="00555610">
      <w:pPr>
        <w:rPr>
          <w:sz w:val="24"/>
          <w:szCs w:val="24"/>
        </w:rPr>
      </w:pPr>
    </w:p>
    <w:p w14:paraId="3908DADB" w14:textId="77777777" w:rsidR="00066B48" w:rsidRDefault="00066B48">
      <w:pPr>
        <w:suppressAutoHyphens w:val="0"/>
        <w:spacing w:before="0" w:after="0"/>
        <w:jc w:val="left"/>
        <w:rPr>
          <w:b/>
          <w:sz w:val="24"/>
          <w:szCs w:val="24"/>
        </w:rPr>
      </w:pPr>
      <w:r>
        <w:rPr>
          <w:b/>
          <w:sz w:val="24"/>
          <w:szCs w:val="24"/>
        </w:rPr>
        <w:br w:type="page"/>
      </w:r>
    </w:p>
    <w:p w14:paraId="23C0DAED" w14:textId="77777777" w:rsidR="00555610" w:rsidRPr="00555610" w:rsidRDefault="001070BA" w:rsidP="004A0B8D">
      <w:pPr>
        <w:pStyle w:val="Lijstalinea"/>
        <w:suppressAutoHyphens w:val="0"/>
        <w:spacing w:before="0" w:after="160" w:line="256" w:lineRule="auto"/>
        <w:jc w:val="left"/>
        <w:rPr>
          <w:sz w:val="24"/>
          <w:szCs w:val="24"/>
        </w:rPr>
      </w:pPr>
      <w:r>
        <w:rPr>
          <w:b/>
          <w:sz w:val="24"/>
          <w:szCs w:val="24"/>
        </w:rPr>
        <w:lastRenderedPageBreak/>
        <w:t xml:space="preserve">Doelstelling 3: </w:t>
      </w:r>
      <w:r w:rsidR="00555610" w:rsidRPr="00555610">
        <w:rPr>
          <w:b/>
          <w:sz w:val="24"/>
          <w:szCs w:val="24"/>
        </w:rPr>
        <w:t>De afstemming van het mobiliteitsbeleid op kinderen en jongeren</w:t>
      </w:r>
    </w:p>
    <w:p w14:paraId="389B87FF" w14:textId="77777777" w:rsidR="00555610" w:rsidRPr="00555610" w:rsidRDefault="00555610" w:rsidP="00555610">
      <w:pPr>
        <w:pStyle w:val="Lijstalinea"/>
        <w:rPr>
          <w:b/>
          <w:sz w:val="24"/>
          <w:szCs w:val="24"/>
        </w:rPr>
      </w:pPr>
    </w:p>
    <w:p w14:paraId="41BD0991" w14:textId="77777777" w:rsidR="00141755" w:rsidRDefault="00555610" w:rsidP="00555610">
      <w:pPr>
        <w:pStyle w:val="Lijstalinea"/>
        <w:numPr>
          <w:ilvl w:val="0"/>
          <w:numId w:val="43"/>
        </w:numPr>
        <w:suppressAutoHyphens w:val="0"/>
        <w:spacing w:before="0" w:after="160" w:line="256" w:lineRule="auto"/>
        <w:jc w:val="left"/>
        <w:rPr>
          <w:sz w:val="24"/>
          <w:szCs w:val="24"/>
        </w:rPr>
      </w:pPr>
      <w:r w:rsidRPr="00555610">
        <w:rPr>
          <w:sz w:val="24"/>
          <w:szCs w:val="24"/>
        </w:rPr>
        <w:t xml:space="preserve">3.1 schoolroutekaart: scholen werken al een aantal jaren aan individueel plan: </w:t>
      </w:r>
    </w:p>
    <w:p w14:paraId="0C24E7E8" w14:textId="77777777" w:rsidR="00141755" w:rsidRDefault="00555610" w:rsidP="004A0B8D">
      <w:pPr>
        <w:pStyle w:val="Lijstalinea"/>
        <w:numPr>
          <w:ilvl w:val="1"/>
          <w:numId w:val="43"/>
        </w:numPr>
        <w:suppressAutoHyphens w:val="0"/>
        <w:spacing w:before="0" w:after="160" w:line="256" w:lineRule="auto"/>
        <w:jc w:val="left"/>
        <w:rPr>
          <w:sz w:val="24"/>
          <w:szCs w:val="24"/>
        </w:rPr>
      </w:pPr>
      <w:proofErr w:type="gramStart"/>
      <w:r w:rsidRPr="00555610">
        <w:rPr>
          <w:sz w:val="24"/>
          <w:szCs w:val="24"/>
        </w:rPr>
        <w:t>is</w:t>
      </w:r>
      <w:proofErr w:type="gramEnd"/>
      <w:r w:rsidRPr="00555610">
        <w:rPr>
          <w:sz w:val="24"/>
          <w:szCs w:val="24"/>
        </w:rPr>
        <w:t xml:space="preserve"> dit ooit al medegedeeld</w:t>
      </w:r>
      <w:r w:rsidR="00141755">
        <w:rPr>
          <w:sz w:val="24"/>
          <w:szCs w:val="24"/>
        </w:rPr>
        <w:t>?</w:t>
      </w:r>
    </w:p>
    <w:p w14:paraId="7EE155CA" w14:textId="77777777" w:rsidR="00141755" w:rsidRDefault="00555610" w:rsidP="004A0B8D">
      <w:pPr>
        <w:pStyle w:val="Lijstalinea"/>
        <w:numPr>
          <w:ilvl w:val="1"/>
          <w:numId w:val="43"/>
        </w:numPr>
        <w:suppressAutoHyphens w:val="0"/>
        <w:spacing w:before="0" w:after="160" w:line="256" w:lineRule="auto"/>
        <w:jc w:val="left"/>
        <w:rPr>
          <w:sz w:val="24"/>
          <w:szCs w:val="24"/>
        </w:rPr>
      </w:pPr>
      <w:proofErr w:type="gramStart"/>
      <w:r w:rsidRPr="00555610">
        <w:rPr>
          <w:sz w:val="24"/>
          <w:szCs w:val="24"/>
        </w:rPr>
        <w:t>wat</w:t>
      </w:r>
      <w:proofErr w:type="gramEnd"/>
      <w:r w:rsidRPr="00555610">
        <w:rPr>
          <w:sz w:val="24"/>
          <w:szCs w:val="24"/>
        </w:rPr>
        <w:t xml:space="preserve"> is hier de bedoeling van?  </w:t>
      </w:r>
    </w:p>
    <w:p w14:paraId="25A53486" w14:textId="77777777" w:rsidR="00141755" w:rsidRDefault="00555610" w:rsidP="004A0B8D">
      <w:pPr>
        <w:pStyle w:val="Lijstalinea"/>
        <w:suppressAutoHyphens w:val="0"/>
        <w:spacing w:before="0" w:after="160" w:line="256" w:lineRule="auto"/>
        <w:ind w:left="1080"/>
        <w:jc w:val="left"/>
        <w:rPr>
          <w:sz w:val="24"/>
          <w:szCs w:val="24"/>
        </w:rPr>
      </w:pPr>
      <w:r w:rsidRPr="00555610">
        <w:rPr>
          <w:sz w:val="24"/>
          <w:szCs w:val="24"/>
        </w:rPr>
        <w:t>Dit wordt nu samengebracht naar 1 plan</w:t>
      </w:r>
      <w:r w:rsidR="00141755">
        <w:rPr>
          <w:sz w:val="24"/>
          <w:szCs w:val="24"/>
        </w:rPr>
        <w:t>.  H</w:t>
      </w:r>
      <w:r w:rsidRPr="00555610">
        <w:rPr>
          <w:sz w:val="24"/>
          <w:szCs w:val="24"/>
        </w:rPr>
        <w:t xml:space="preserve">oe gaat dat verlopen? </w:t>
      </w:r>
    </w:p>
    <w:p w14:paraId="4DDCC22F" w14:textId="77777777" w:rsidR="004037EB" w:rsidRDefault="004037EB" w:rsidP="004A0B8D">
      <w:pPr>
        <w:pStyle w:val="Lijstalinea"/>
        <w:suppressAutoHyphens w:val="0"/>
        <w:spacing w:before="0" w:after="160" w:line="256" w:lineRule="auto"/>
        <w:ind w:left="1080"/>
        <w:jc w:val="left"/>
        <w:rPr>
          <w:sz w:val="24"/>
          <w:szCs w:val="24"/>
        </w:rPr>
      </w:pPr>
    </w:p>
    <w:p w14:paraId="2912662F" w14:textId="77777777" w:rsidR="004037EB" w:rsidRPr="00B974C7" w:rsidRDefault="004037EB" w:rsidP="004A0B8D">
      <w:pPr>
        <w:pStyle w:val="Lijstalinea"/>
        <w:suppressAutoHyphens w:val="0"/>
        <w:spacing w:before="0" w:after="160" w:line="256" w:lineRule="auto"/>
        <w:ind w:left="1080"/>
        <w:jc w:val="left"/>
        <w:rPr>
          <w:i/>
          <w:sz w:val="24"/>
          <w:szCs w:val="24"/>
        </w:rPr>
      </w:pPr>
      <w:r w:rsidRPr="008E35DC">
        <w:rPr>
          <w:i/>
          <w:iCs/>
          <w:sz w:val="24"/>
          <w:szCs w:val="24"/>
        </w:rPr>
        <w:t>Er gaat een bureau dit ontwerpen op basis van de input van de scholen.</w:t>
      </w:r>
    </w:p>
    <w:p w14:paraId="41E6DC23" w14:textId="77777777" w:rsidR="004037EB" w:rsidRDefault="004037EB" w:rsidP="004A0B8D">
      <w:pPr>
        <w:pStyle w:val="Lijstalinea"/>
        <w:suppressAutoHyphens w:val="0"/>
        <w:spacing w:before="0" w:after="160" w:line="256" w:lineRule="auto"/>
        <w:ind w:left="1080"/>
        <w:jc w:val="left"/>
        <w:rPr>
          <w:sz w:val="24"/>
          <w:szCs w:val="24"/>
        </w:rPr>
      </w:pPr>
    </w:p>
    <w:p w14:paraId="5097F3FE" w14:textId="77777777" w:rsidR="00555610" w:rsidRDefault="00141755" w:rsidP="00141755">
      <w:pPr>
        <w:pStyle w:val="Lijstalinea"/>
        <w:numPr>
          <w:ilvl w:val="0"/>
          <w:numId w:val="43"/>
        </w:numPr>
        <w:suppressAutoHyphens w:val="0"/>
        <w:spacing w:before="0" w:after="160" w:line="256" w:lineRule="auto"/>
        <w:jc w:val="left"/>
        <w:rPr>
          <w:sz w:val="24"/>
          <w:szCs w:val="24"/>
        </w:rPr>
      </w:pPr>
      <w:r>
        <w:rPr>
          <w:sz w:val="24"/>
          <w:szCs w:val="24"/>
        </w:rPr>
        <w:t>Er wordt aangehaald</w:t>
      </w:r>
      <w:r w:rsidRPr="00555610">
        <w:rPr>
          <w:sz w:val="24"/>
          <w:szCs w:val="24"/>
        </w:rPr>
        <w:t xml:space="preserve"> </w:t>
      </w:r>
      <w:r w:rsidR="00555610" w:rsidRPr="00555610">
        <w:rPr>
          <w:sz w:val="24"/>
          <w:szCs w:val="24"/>
        </w:rPr>
        <w:t>dat de scholen zijn vertegenwoordigd in de GAV</w:t>
      </w:r>
      <w:r>
        <w:rPr>
          <w:sz w:val="24"/>
          <w:szCs w:val="24"/>
        </w:rPr>
        <w:t xml:space="preserve">.  </w:t>
      </w:r>
      <w:r w:rsidR="00555610" w:rsidRPr="00555610">
        <w:rPr>
          <w:sz w:val="24"/>
          <w:szCs w:val="24"/>
        </w:rPr>
        <w:t xml:space="preserve">Is dat ook zo voor de Mast? </w:t>
      </w:r>
      <w:r w:rsidR="008E35DC" w:rsidRPr="00DE467F">
        <w:rPr>
          <w:i/>
          <w:iCs/>
          <w:sz w:val="24"/>
          <w:szCs w:val="24"/>
        </w:rPr>
        <w:t>We vinden het wel belangrijk dat ook zij worden betrokken in dit verhaal.</w:t>
      </w:r>
    </w:p>
    <w:p w14:paraId="707849D6" w14:textId="77777777" w:rsidR="004037EB" w:rsidRDefault="004037EB" w:rsidP="00B974C7">
      <w:pPr>
        <w:pStyle w:val="Lijstalinea"/>
        <w:suppressAutoHyphens w:val="0"/>
        <w:spacing w:before="0" w:after="160" w:line="256" w:lineRule="auto"/>
        <w:ind w:left="1080"/>
        <w:jc w:val="left"/>
        <w:rPr>
          <w:sz w:val="24"/>
          <w:szCs w:val="24"/>
        </w:rPr>
      </w:pPr>
    </w:p>
    <w:p w14:paraId="51B58C87" w14:textId="0785418C" w:rsidR="004037EB" w:rsidRPr="00B974C7" w:rsidRDefault="004037EB" w:rsidP="00B974C7">
      <w:pPr>
        <w:pStyle w:val="Lijstalinea"/>
        <w:suppressAutoHyphens w:val="0"/>
        <w:spacing w:before="0" w:after="160" w:line="256" w:lineRule="auto"/>
        <w:ind w:left="1080"/>
        <w:jc w:val="left"/>
        <w:rPr>
          <w:i/>
          <w:sz w:val="24"/>
          <w:szCs w:val="24"/>
        </w:rPr>
      </w:pPr>
      <w:r w:rsidRPr="00B974C7">
        <w:rPr>
          <w:i/>
          <w:iCs/>
          <w:sz w:val="24"/>
          <w:szCs w:val="24"/>
        </w:rPr>
        <w:t xml:space="preserve">De Mast is niet expliciet vertegenwoordigd maar door de vertegenwoordiging van </w:t>
      </w:r>
      <w:proofErr w:type="spellStart"/>
      <w:r w:rsidRPr="00B974C7">
        <w:rPr>
          <w:i/>
          <w:iCs/>
          <w:sz w:val="24"/>
          <w:szCs w:val="24"/>
        </w:rPr>
        <w:t>Josée</w:t>
      </w:r>
      <w:proofErr w:type="spellEnd"/>
      <w:r w:rsidRPr="00B974C7">
        <w:rPr>
          <w:i/>
          <w:iCs/>
          <w:sz w:val="24"/>
          <w:szCs w:val="24"/>
        </w:rPr>
        <w:t xml:space="preserve"> en Monique op de schoolraad van de Mast zijn ze wel altijd op de hoogte.</w:t>
      </w:r>
      <w:r w:rsidR="72E213FE" w:rsidRPr="00B974C7">
        <w:rPr>
          <w:i/>
          <w:iCs/>
          <w:sz w:val="24"/>
          <w:szCs w:val="24"/>
        </w:rPr>
        <w:t xml:space="preserve"> </w:t>
      </w:r>
      <w:r w:rsidR="21544626" w:rsidRPr="00B974C7">
        <w:rPr>
          <w:i/>
          <w:iCs/>
          <w:sz w:val="24"/>
          <w:szCs w:val="24"/>
        </w:rPr>
        <w:t xml:space="preserve">Het </w:t>
      </w:r>
      <w:r w:rsidR="008E35DC">
        <w:rPr>
          <w:i/>
          <w:iCs/>
          <w:sz w:val="24"/>
          <w:szCs w:val="24"/>
        </w:rPr>
        <w:t>gaat worden</w:t>
      </w:r>
      <w:r w:rsidR="21544626" w:rsidRPr="00B974C7">
        <w:rPr>
          <w:i/>
          <w:iCs/>
          <w:sz w:val="24"/>
          <w:szCs w:val="24"/>
        </w:rPr>
        <w:t xml:space="preserve"> bekeken </w:t>
      </w:r>
      <w:r w:rsidR="008E35DC">
        <w:rPr>
          <w:i/>
          <w:iCs/>
          <w:sz w:val="24"/>
          <w:szCs w:val="24"/>
        </w:rPr>
        <w:t xml:space="preserve">met de Mast of ze het nodig </w:t>
      </w:r>
      <w:r w:rsidR="00CA40CE">
        <w:rPr>
          <w:i/>
          <w:iCs/>
          <w:sz w:val="24"/>
          <w:szCs w:val="24"/>
        </w:rPr>
        <w:t>vinden</w:t>
      </w:r>
      <w:r w:rsidR="21544626" w:rsidRPr="00B974C7">
        <w:rPr>
          <w:i/>
          <w:iCs/>
          <w:sz w:val="24"/>
          <w:szCs w:val="24"/>
        </w:rPr>
        <w:t xml:space="preserve">.  </w:t>
      </w:r>
    </w:p>
    <w:p w14:paraId="3CDD0590" w14:textId="77777777" w:rsidR="004037EB" w:rsidRPr="00555610" w:rsidRDefault="004037EB" w:rsidP="00B974C7">
      <w:pPr>
        <w:pStyle w:val="Lijstalinea"/>
        <w:suppressAutoHyphens w:val="0"/>
        <w:spacing w:before="0" w:after="160" w:line="256" w:lineRule="auto"/>
        <w:ind w:left="1080"/>
        <w:jc w:val="left"/>
        <w:rPr>
          <w:sz w:val="24"/>
          <w:szCs w:val="24"/>
        </w:rPr>
      </w:pPr>
    </w:p>
    <w:p w14:paraId="062B3C15" w14:textId="77777777" w:rsidR="0075011B" w:rsidRDefault="00141755" w:rsidP="00141755">
      <w:pPr>
        <w:pStyle w:val="Lijstalinea"/>
        <w:numPr>
          <w:ilvl w:val="0"/>
          <w:numId w:val="43"/>
        </w:numPr>
        <w:suppressAutoHyphens w:val="0"/>
        <w:spacing w:before="0" w:after="160" w:line="256" w:lineRule="auto"/>
        <w:jc w:val="left"/>
        <w:rPr>
          <w:sz w:val="24"/>
          <w:szCs w:val="24"/>
        </w:rPr>
      </w:pPr>
      <w:r>
        <w:rPr>
          <w:sz w:val="24"/>
          <w:szCs w:val="24"/>
        </w:rPr>
        <w:t>Binnen deze schoolroutekaart hebben volgens ons de</w:t>
      </w:r>
      <w:r w:rsidR="00555610" w:rsidRPr="00555610">
        <w:rPr>
          <w:sz w:val="24"/>
          <w:szCs w:val="24"/>
        </w:rPr>
        <w:t xml:space="preserve"> overstekers </w:t>
      </w:r>
      <w:r>
        <w:rPr>
          <w:sz w:val="24"/>
          <w:szCs w:val="24"/>
        </w:rPr>
        <w:t>ook een belangrijke plaats</w:t>
      </w:r>
      <w:r w:rsidR="00555610" w:rsidRPr="00555610">
        <w:rPr>
          <w:sz w:val="24"/>
          <w:szCs w:val="24"/>
        </w:rPr>
        <w:t>.</w:t>
      </w:r>
      <w:r w:rsidR="0075011B">
        <w:rPr>
          <w:sz w:val="24"/>
          <w:szCs w:val="24"/>
        </w:rPr>
        <w:t xml:space="preserve">  </w:t>
      </w:r>
      <w:r w:rsidR="003236D8">
        <w:rPr>
          <w:sz w:val="24"/>
          <w:szCs w:val="24"/>
        </w:rPr>
        <w:t>Kan het college bevestigen dat</w:t>
      </w:r>
      <w:r w:rsidR="0075011B">
        <w:rPr>
          <w:sz w:val="24"/>
          <w:szCs w:val="24"/>
        </w:rPr>
        <w:t xml:space="preserve"> deze ook meegenomen </w:t>
      </w:r>
      <w:r w:rsidR="003236D8">
        <w:rPr>
          <w:sz w:val="24"/>
          <w:szCs w:val="24"/>
        </w:rPr>
        <w:t xml:space="preserve">gaan </w:t>
      </w:r>
      <w:r w:rsidR="0075011B">
        <w:rPr>
          <w:sz w:val="24"/>
          <w:szCs w:val="24"/>
        </w:rPr>
        <w:t>worden?</w:t>
      </w:r>
      <w:r w:rsidR="00555610" w:rsidRPr="00555610">
        <w:rPr>
          <w:sz w:val="24"/>
          <w:szCs w:val="24"/>
        </w:rPr>
        <w:t xml:space="preserve"> </w:t>
      </w:r>
    </w:p>
    <w:p w14:paraId="43ACB224" w14:textId="792A58EC" w:rsidR="4C83D918" w:rsidRPr="00B974C7" w:rsidRDefault="368711F5" w:rsidP="00B974C7">
      <w:pPr>
        <w:spacing w:before="0" w:after="160" w:line="256" w:lineRule="auto"/>
        <w:ind w:left="1080"/>
        <w:jc w:val="left"/>
        <w:rPr>
          <w:i/>
          <w:sz w:val="24"/>
          <w:szCs w:val="24"/>
        </w:rPr>
      </w:pPr>
      <w:r w:rsidRPr="00B974C7">
        <w:rPr>
          <w:i/>
          <w:sz w:val="24"/>
          <w:szCs w:val="24"/>
        </w:rPr>
        <w:t xml:space="preserve">Het college meldt ons dat de werking van de overstekers ook constant wordt mee geëvalueerd. </w:t>
      </w:r>
    </w:p>
    <w:p w14:paraId="533AF7FA" w14:textId="77777777" w:rsidR="00E92698" w:rsidRPr="00B974C7" w:rsidRDefault="00E92698" w:rsidP="00B974C7">
      <w:pPr>
        <w:suppressAutoHyphens w:val="0"/>
        <w:spacing w:before="0" w:after="160" w:line="256" w:lineRule="auto"/>
        <w:jc w:val="left"/>
        <w:rPr>
          <w:sz w:val="24"/>
          <w:szCs w:val="24"/>
        </w:rPr>
      </w:pPr>
    </w:p>
    <w:p w14:paraId="1848170D" w14:textId="77777777" w:rsidR="0075011B" w:rsidRDefault="0075011B" w:rsidP="00141755">
      <w:pPr>
        <w:pStyle w:val="Lijstalinea"/>
        <w:numPr>
          <w:ilvl w:val="0"/>
          <w:numId w:val="43"/>
        </w:numPr>
        <w:suppressAutoHyphens w:val="0"/>
        <w:spacing w:before="0" w:after="160" w:line="256" w:lineRule="auto"/>
        <w:jc w:val="left"/>
        <w:rPr>
          <w:sz w:val="24"/>
          <w:szCs w:val="24"/>
        </w:rPr>
      </w:pPr>
      <w:r>
        <w:rPr>
          <w:sz w:val="24"/>
          <w:szCs w:val="24"/>
        </w:rPr>
        <w:t xml:space="preserve">Om terug te komen op deze overstekers.  </w:t>
      </w:r>
      <w:r w:rsidR="00555610" w:rsidRPr="00555610">
        <w:rPr>
          <w:sz w:val="24"/>
          <w:szCs w:val="24"/>
        </w:rPr>
        <w:t xml:space="preserve">Vorige </w:t>
      </w:r>
      <w:r>
        <w:rPr>
          <w:sz w:val="24"/>
          <w:szCs w:val="24"/>
        </w:rPr>
        <w:t xml:space="preserve">gemeenteraad </w:t>
      </w:r>
      <w:r w:rsidR="00555610" w:rsidRPr="00555610">
        <w:rPr>
          <w:sz w:val="24"/>
          <w:szCs w:val="24"/>
        </w:rPr>
        <w:t xml:space="preserve">heeft </w:t>
      </w:r>
      <w:r>
        <w:rPr>
          <w:sz w:val="24"/>
          <w:szCs w:val="24"/>
        </w:rPr>
        <w:t xml:space="preserve">het college gesteld </w:t>
      </w:r>
      <w:r w:rsidR="00555610" w:rsidRPr="00555610">
        <w:rPr>
          <w:sz w:val="24"/>
          <w:szCs w:val="24"/>
        </w:rPr>
        <w:t>dat</w:t>
      </w:r>
      <w:r>
        <w:rPr>
          <w:sz w:val="24"/>
          <w:szCs w:val="24"/>
        </w:rPr>
        <w:t>,</w:t>
      </w:r>
      <w:r w:rsidR="00555610" w:rsidRPr="00555610">
        <w:rPr>
          <w:sz w:val="24"/>
          <w:szCs w:val="24"/>
        </w:rPr>
        <w:t xml:space="preserve"> als er een collectieve verlofdag is</w:t>
      </w:r>
      <w:r>
        <w:rPr>
          <w:sz w:val="24"/>
          <w:szCs w:val="24"/>
        </w:rPr>
        <w:t>,</w:t>
      </w:r>
      <w:r w:rsidR="00555610" w:rsidRPr="00555610">
        <w:rPr>
          <w:sz w:val="24"/>
          <w:szCs w:val="24"/>
        </w:rPr>
        <w:t xml:space="preserve"> dat </w:t>
      </w:r>
      <w:r>
        <w:rPr>
          <w:sz w:val="24"/>
          <w:szCs w:val="24"/>
        </w:rPr>
        <w:t xml:space="preserve">er </w:t>
      </w:r>
      <w:r w:rsidR="00555610" w:rsidRPr="00555610">
        <w:rPr>
          <w:sz w:val="24"/>
          <w:szCs w:val="24"/>
        </w:rPr>
        <w:t xml:space="preserve">dan </w:t>
      </w:r>
      <w:r w:rsidR="00220B81">
        <w:rPr>
          <w:sz w:val="24"/>
          <w:szCs w:val="24"/>
        </w:rPr>
        <w:t xml:space="preserve">niet </w:t>
      </w:r>
      <w:r w:rsidR="00555610" w:rsidRPr="00555610">
        <w:rPr>
          <w:sz w:val="24"/>
          <w:szCs w:val="24"/>
        </w:rPr>
        <w:t xml:space="preserve">voor vervanging kan </w:t>
      </w:r>
      <w:r>
        <w:rPr>
          <w:sz w:val="24"/>
          <w:szCs w:val="24"/>
        </w:rPr>
        <w:t>gezorgd worden</w:t>
      </w:r>
      <w:r w:rsidR="00555610" w:rsidRPr="00555610">
        <w:rPr>
          <w:sz w:val="24"/>
          <w:szCs w:val="24"/>
        </w:rPr>
        <w:t xml:space="preserve">?  </w:t>
      </w:r>
    </w:p>
    <w:p w14:paraId="20A91069" w14:textId="77777777" w:rsidR="0075011B" w:rsidRDefault="0075011B" w:rsidP="004A0B8D">
      <w:pPr>
        <w:pStyle w:val="Lijstalinea"/>
        <w:suppressAutoHyphens w:val="0"/>
        <w:spacing w:before="0" w:after="160" w:line="256" w:lineRule="auto"/>
        <w:ind w:left="1080"/>
        <w:jc w:val="left"/>
        <w:rPr>
          <w:sz w:val="24"/>
          <w:szCs w:val="24"/>
        </w:rPr>
      </w:pPr>
      <w:r>
        <w:rPr>
          <w:sz w:val="24"/>
          <w:szCs w:val="24"/>
        </w:rPr>
        <w:t>Dus o</w:t>
      </w:r>
      <w:r w:rsidR="00555610" w:rsidRPr="00555610">
        <w:rPr>
          <w:sz w:val="24"/>
          <w:szCs w:val="24"/>
        </w:rPr>
        <w:t xml:space="preserve">ok niet door de politie zoals bij de kermis? </w:t>
      </w:r>
    </w:p>
    <w:p w14:paraId="10E758F3" w14:textId="77777777" w:rsidR="00555610" w:rsidRDefault="00220B81" w:rsidP="004A0B8D">
      <w:pPr>
        <w:pStyle w:val="Lijstalinea"/>
        <w:suppressAutoHyphens w:val="0"/>
        <w:spacing w:before="0" w:after="160" w:line="256" w:lineRule="auto"/>
        <w:ind w:left="1080"/>
        <w:jc w:val="left"/>
        <w:rPr>
          <w:sz w:val="24"/>
          <w:szCs w:val="24"/>
        </w:rPr>
      </w:pPr>
      <w:r>
        <w:rPr>
          <w:sz w:val="24"/>
          <w:szCs w:val="24"/>
        </w:rPr>
        <w:t>Voorbeeld hiervan is het verlengd weekend 11 november en koningsdag.  Op maandag en dinsdag was er geen begeleiding in de Leest.</w:t>
      </w:r>
    </w:p>
    <w:p w14:paraId="164C1CB9" w14:textId="77777777" w:rsidR="00E92698" w:rsidRDefault="00E92698" w:rsidP="004A0B8D">
      <w:pPr>
        <w:pStyle w:val="Lijstalinea"/>
        <w:suppressAutoHyphens w:val="0"/>
        <w:spacing w:before="0" w:after="160" w:line="256" w:lineRule="auto"/>
        <w:ind w:left="1080"/>
        <w:jc w:val="left"/>
        <w:rPr>
          <w:sz w:val="24"/>
          <w:szCs w:val="24"/>
        </w:rPr>
      </w:pPr>
    </w:p>
    <w:p w14:paraId="00F6B2C3" w14:textId="77777777" w:rsidR="00E92698" w:rsidRPr="00B974C7" w:rsidRDefault="00E92698" w:rsidP="004A0B8D">
      <w:pPr>
        <w:pStyle w:val="Lijstalinea"/>
        <w:suppressAutoHyphens w:val="0"/>
        <w:spacing w:before="0" w:after="160" w:line="256" w:lineRule="auto"/>
        <w:ind w:left="1080"/>
        <w:jc w:val="left"/>
        <w:rPr>
          <w:i/>
          <w:sz w:val="24"/>
          <w:szCs w:val="24"/>
        </w:rPr>
      </w:pPr>
      <w:r w:rsidRPr="00B974C7">
        <w:rPr>
          <w:i/>
          <w:iCs/>
          <w:sz w:val="24"/>
          <w:szCs w:val="24"/>
        </w:rPr>
        <w:t>Daar had het college geen verklaring voor.  Het gaat worden nagevraagd.</w:t>
      </w:r>
    </w:p>
    <w:p w14:paraId="1334963E" w14:textId="77777777" w:rsidR="003236D8" w:rsidRDefault="003236D8" w:rsidP="003236D8">
      <w:pPr>
        <w:pStyle w:val="Lijstalinea"/>
        <w:suppressAutoHyphens w:val="0"/>
        <w:spacing w:before="0" w:after="160" w:line="256" w:lineRule="auto"/>
        <w:ind w:left="1080"/>
        <w:jc w:val="left"/>
        <w:rPr>
          <w:sz w:val="24"/>
          <w:szCs w:val="24"/>
        </w:rPr>
      </w:pPr>
    </w:p>
    <w:p w14:paraId="6374933A" w14:textId="77777777" w:rsidR="00555610" w:rsidRPr="00555610" w:rsidRDefault="00555610" w:rsidP="00555610">
      <w:pPr>
        <w:rPr>
          <w:sz w:val="24"/>
          <w:szCs w:val="24"/>
        </w:rPr>
      </w:pPr>
    </w:p>
    <w:p w14:paraId="0A410116" w14:textId="77777777" w:rsidR="00555610" w:rsidRPr="00555610" w:rsidRDefault="001070BA" w:rsidP="004A0B8D">
      <w:pPr>
        <w:pStyle w:val="Lijstalinea"/>
        <w:suppressAutoHyphens w:val="0"/>
        <w:spacing w:before="0" w:after="160" w:line="256" w:lineRule="auto"/>
        <w:jc w:val="left"/>
        <w:rPr>
          <w:b/>
          <w:sz w:val="24"/>
          <w:szCs w:val="24"/>
        </w:rPr>
      </w:pPr>
      <w:r>
        <w:rPr>
          <w:b/>
          <w:sz w:val="24"/>
          <w:szCs w:val="24"/>
        </w:rPr>
        <w:lastRenderedPageBreak/>
        <w:t xml:space="preserve">Doelstelling 4: </w:t>
      </w:r>
      <w:r w:rsidR="00555610" w:rsidRPr="00555610">
        <w:rPr>
          <w:b/>
          <w:sz w:val="24"/>
          <w:szCs w:val="24"/>
        </w:rPr>
        <w:t>Het garanderen van een</w:t>
      </w:r>
      <w:r w:rsidR="0075011B">
        <w:rPr>
          <w:b/>
          <w:sz w:val="24"/>
          <w:szCs w:val="24"/>
        </w:rPr>
        <w:t xml:space="preserve"> </w:t>
      </w:r>
      <w:r w:rsidR="00555610" w:rsidRPr="00555610">
        <w:rPr>
          <w:b/>
          <w:sz w:val="24"/>
          <w:szCs w:val="24"/>
        </w:rPr>
        <w:t>hoog handhavingsniveau</w:t>
      </w:r>
    </w:p>
    <w:p w14:paraId="7AD35F16" w14:textId="77777777" w:rsidR="00555610" w:rsidRPr="00555610" w:rsidRDefault="00555610" w:rsidP="00555610">
      <w:pPr>
        <w:pStyle w:val="Lijstalinea"/>
        <w:rPr>
          <w:b/>
          <w:sz w:val="24"/>
          <w:szCs w:val="24"/>
        </w:rPr>
      </w:pPr>
    </w:p>
    <w:p w14:paraId="19F3D4BE" w14:textId="77777777" w:rsidR="0075011B" w:rsidRPr="004A0B8D" w:rsidRDefault="00555610" w:rsidP="00555610">
      <w:pPr>
        <w:pStyle w:val="Lijstalinea"/>
        <w:numPr>
          <w:ilvl w:val="0"/>
          <w:numId w:val="43"/>
        </w:numPr>
        <w:suppressAutoHyphens w:val="0"/>
        <w:spacing w:before="0" w:after="160" w:line="256" w:lineRule="auto"/>
        <w:jc w:val="left"/>
        <w:rPr>
          <w:b/>
          <w:sz w:val="24"/>
          <w:szCs w:val="24"/>
        </w:rPr>
      </w:pPr>
      <w:r w:rsidRPr="00555610">
        <w:rPr>
          <w:sz w:val="24"/>
          <w:szCs w:val="24"/>
        </w:rPr>
        <w:t>4.1 er wordt bekeken of er in bepaalde wijken zone 30 kan ingevoerd worden</w:t>
      </w:r>
    </w:p>
    <w:p w14:paraId="3A353957" w14:textId="77777777" w:rsidR="0075011B" w:rsidRDefault="0075011B" w:rsidP="004A0B8D">
      <w:pPr>
        <w:pStyle w:val="Lijstalinea"/>
        <w:suppressAutoHyphens w:val="0"/>
        <w:spacing w:before="0" w:after="160" w:line="256" w:lineRule="auto"/>
        <w:ind w:left="1080"/>
        <w:jc w:val="left"/>
        <w:rPr>
          <w:sz w:val="24"/>
          <w:szCs w:val="24"/>
        </w:rPr>
      </w:pPr>
    </w:p>
    <w:p w14:paraId="26E5A0EA" w14:textId="77777777" w:rsidR="00555610" w:rsidRDefault="0075011B" w:rsidP="004A0B8D">
      <w:pPr>
        <w:pStyle w:val="Lijstalinea"/>
        <w:suppressAutoHyphens w:val="0"/>
        <w:spacing w:before="0" w:after="160" w:line="256" w:lineRule="auto"/>
        <w:ind w:left="1080"/>
        <w:jc w:val="left"/>
        <w:rPr>
          <w:sz w:val="24"/>
          <w:szCs w:val="24"/>
        </w:rPr>
      </w:pPr>
      <w:r>
        <w:rPr>
          <w:sz w:val="24"/>
          <w:szCs w:val="24"/>
        </w:rPr>
        <w:t>I</w:t>
      </w:r>
      <w:r w:rsidR="00555610" w:rsidRPr="00555610">
        <w:rPr>
          <w:sz w:val="24"/>
          <w:szCs w:val="24"/>
        </w:rPr>
        <w:t>s dat telkens op dezelfde manier zodat het meteen duidelijk is voor de mensen dat men in een zone 30</w:t>
      </w:r>
      <w:r>
        <w:rPr>
          <w:sz w:val="24"/>
          <w:szCs w:val="24"/>
        </w:rPr>
        <w:t xml:space="preserve"> komt</w:t>
      </w:r>
      <w:r w:rsidR="00555610" w:rsidRPr="00555610">
        <w:rPr>
          <w:sz w:val="24"/>
          <w:szCs w:val="24"/>
        </w:rPr>
        <w:t>?</w:t>
      </w:r>
    </w:p>
    <w:p w14:paraId="525AF079" w14:textId="77777777" w:rsidR="00E92698" w:rsidRDefault="00E92698" w:rsidP="004A0B8D">
      <w:pPr>
        <w:pStyle w:val="Lijstalinea"/>
        <w:suppressAutoHyphens w:val="0"/>
        <w:spacing w:before="0" w:after="160" w:line="256" w:lineRule="auto"/>
        <w:ind w:left="1080"/>
        <w:jc w:val="left"/>
        <w:rPr>
          <w:sz w:val="24"/>
          <w:szCs w:val="24"/>
        </w:rPr>
      </w:pPr>
    </w:p>
    <w:p w14:paraId="05C82608" w14:textId="357FF8AE" w:rsidR="00E92698" w:rsidRPr="00B974C7" w:rsidRDefault="00E92698" w:rsidP="004A0B8D">
      <w:pPr>
        <w:pStyle w:val="Lijstalinea"/>
        <w:suppressAutoHyphens w:val="0"/>
        <w:spacing w:before="0" w:after="160" w:line="256" w:lineRule="auto"/>
        <w:ind w:left="1080"/>
        <w:jc w:val="left"/>
        <w:rPr>
          <w:b/>
          <w:i/>
          <w:sz w:val="24"/>
          <w:szCs w:val="24"/>
        </w:rPr>
      </w:pPr>
      <w:r w:rsidRPr="008E35DC">
        <w:rPr>
          <w:i/>
          <w:iCs/>
          <w:sz w:val="24"/>
          <w:szCs w:val="24"/>
        </w:rPr>
        <w:t>Er zijn een klein aantal zone 30 in de gemeente.  De plaats maakt het niet gemakkelijk om die éénduidig aan te duiden.</w:t>
      </w:r>
      <w:r w:rsidR="368711F5" w:rsidRPr="008E35DC">
        <w:rPr>
          <w:i/>
          <w:iCs/>
          <w:sz w:val="24"/>
          <w:szCs w:val="24"/>
        </w:rPr>
        <w:t xml:space="preserve"> </w:t>
      </w:r>
      <w:r w:rsidR="008E35DC">
        <w:rPr>
          <w:i/>
          <w:iCs/>
          <w:sz w:val="24"/>
          <w:szCs w:val="24"/>
        </w:rPr>
        <w:t>De gemeente</w:t>
      </w:r>
      <w:r w:rsidR="368711F5" w:rsidRPr="008E35DC">
        <w:rPr>
          <w:i/>
          <w:iCs/>
          <w:sz w:val="24"/>
          <w:szCs w:val="24"/>
        </w:rPr>
        <w:t xml:space="preserve"> zit </w:t>
      </w:r>
      <w:r w:rsidR="008E35DC">
        <w:rPr>
          <w:i/>
          <w:iCs/>
          <w:sz w:val="24"/>
          <w:szCs w:val="24"/>
        </w:rPr>
        <w:t xml:space="preserve">bijvoorbeeld </w:t>
      </w:r>
      <w:r w:rsidR="7D429FF8" w:rsidRPr="008E35DC">
        <w:rPr>
          <w:i/>
          <w:iCs/>
          <w:sz w:val="24"/>
          <w:szCs w:val="24"/>
        </w:rPr>
        <w:t xml:space="preserve">al </w:t>
      </w:r>
      <w:r w:rsidR="368711F5" w:rsidRPr="008E35DC">
        <w:rPr>
          <w:i/>
          <w:iCs/>
          <w:sz w:val="24"/>
          <w:szCs w:val="24"/>
        </w:rPr>
        <w:t xml:space="preserve">met het verschil tussen </w:t>
      </w:r>
      <w:r w:rsidR="7D429FF8" w:rsidRPr="008E35DC">
        <w:rPr>
          <w:i/>
          <w:iCs/>
          <w:sz w:val="24"/>
          <w:szCs w:val="24"/>
        </w:rPr>
        <w:t>ge</w:t>
      </w:r>
      <w:r w:rsidR="368711F5" w:rsidRPr="008E35DC">
        <w:rPr>
          <w:i/>
          <w:iCs/>
          <w:sz w:val="24"/>
          <w:szCs w:val="24"/>
        </w:rPr>
        <w:t>w</w:t>
      </w:r>
      <w:r w:rsidR="7D429FF8" w:rsidRPr="008E35DC">
        <w:rPr>
          <w:i/>
          <w:iCs/>
          <w:sz w:val="24"/>
          <w:szCs w:val="24"/>
        </w:rPr>
        <w:t xml:space="preserve">estwegen en woonwijken wat de éénduidigheid niet gemakkelijk maakt. </w:t>
      </w:r>
    </w:p>
    <w:p w14:paraId="6A67ACBD" w14:textId="77777777" w:rsidR="00555610" w:rsidRPr="00555610" w:rsidRDefault="00555610" w:rsidP="00555610">
      <w:pPr>
        <w:rPr>
          <w:b/>
          <w:sz w:val="24"/>
          <w:szCs w:val="24"/>
        </w:rPr>
      </w:pPr>
    </w:p>
    <w:p w14:paraId="265AB277" w14:textId="77777777" w:rsidR="00555610" w:rsidRPr="00555610" w:rsidRDefault="001070BA" w:rsidP="004A0B8D">
      <w:pPr>
        <w:pStyle w:val="Lijstalinea"/>
        <w:suppressAutoHyphens w:val="0"/>
        <w:spacing w:before="0" w:after="160" w:line="256" w:lineRule="auto"/>
        <w:jc w:val="left"/>
        <w:rPr>
          <w:b/>
          <w:sz w:val="24"/>
          <w:szCs w:val="24"/>
        </w:rPr>
      </w:pPr>
      <w:r>
        <w:rPr>
          <w:b/>
          <w:sz w:val="24"/>
          <w:szCs w:val="24"/>
        </w:rPr>
        <w:t xml:space="preserve">Doelstelling 5: </w:t>
      </w:r>
      <w:r w:rsidR="00555610" w:rsidRPr="00555610">
        <w:rPr>
          <w:b/>
          <w:sz w:val="24"/>
          <w:szCs w:val="24"/>
        </w:rPr>
        <w:t>De voorbeeldfunctie van de gemeente en haar beleidsverantwoordelijken</w:t>
      </w:r>
    </w:p>
    <w:p w14:paraId="007D56FA" w14:textId="77777777" w:rsidR="00555610" w:rsidRPr="00555610" w:rsidRDefault="00555610" w:rsidP="00555610">
      <w:pPr>
        <w:pStyle w:val="Lijstalinea"/>
        <w:rPr>
          <w:sz w:val="24"/>
          <w:szCs w:val="24"/>
        </w:rPr>
      </w:pPr>
    </w:p>
    <w:p w14:paraId="637E5CD5" w14:textId="77777777" w:rsidR="009C769D" w:rsidRDefault="009C769D" w:rsidP="00555610">
      <w:pPr>
        <w:pStyle w:val="Lijstalinea"/>
        <w:numPr>
          <w:ilvl w:val="0"/>
          <w:numId w:val="43"/>
        </w:numPr>
        <w:suppressAutoHyphens w:val="0"/>
        <w:spacing w:before="0" w:after="160" w:line="256" w:lineRule="auto"/>
        <w:jc w:val="left"/>
        <w:rPr>
          <w:sz w:val="24"/>
          <w:szCs w:val="24"/>
        </w:rPr>
      </w:pPr>
      <w:r>
        <w:rPr>
          <w:sz w:val="24"/>
          <w:szCs w:val="24"/>
        </w:rPr>
        <w:t xml:space="preserve">In het plan is er een referentie naar </w:t>
      </w:r>
      <w:r w:rsidR="00555610" w:rsidRPr="00555610">
        <w:rPr>
          <w:sz w:val="24"/>
          <w:szCs w:val="24"/>
        </w:rPr>
        <w:t>het klimaatactieplan</w:t>
      </w:r>
      <w:r>
        <w:rPr>
          <w:sz w:val="24"/>
          <w:szCs w:val="24"/>
        </w:rPr>
        <w:t xml:space="preserve">. </w:t>
      </w:r>
    </w:p>
    <w:p w14:paraId="01BC3113" w14:textId="77777777" w:rsidR="00555610" w:rsidRDefault="009C769D" w:rsidP="004A0B8D">
      <w:pPr>
        <w:pStyle w:val="Lijstalinea"/>
        <w:suppressAutoHyphens w:val="0"/>
        <w:spacing w:before="0" w:after="160" w:line="256" w:lineRule="auto"/>
        <w:ind w:left="1080"/>
        <w:jc w:val="left"/>
        <w:rPr>
          <w:sz w:val="24"/>
          <w:szCs w:val="24"/>
        </w:rPr>
      </w:pPr>
      <w:r w:rsidRPr="00555610">
        <w:rPr>
          <w:sz w:val="24"/>
          <w:szCs w:val="24"/>
        </w:rPr>
        <w:t>Wat</w:t>
      </w:r>
      <w:r w:rsidR="00555610" w:rsidRPr="00555610">
        <w:rPr>
          <w:sz w:val="24"/>
          <w:szCs w:val="24"/>
        </w:rPr>
        <w:t xml:space="preserve"> wordt er tot nu toe al gedaan en zijn daar ook evaluatiemomenten aan gekoppeld? </w:t>
      </w:r>
    </w:p>
    <w:p w14:paraId="2BB34EBD" w14:textId="77777777" w:rsidR="00E92698" w:rsidRDefault="00E92698" w:rsidP="004A0B8D">
      <w:pPr>
        <w:pStyle w:val="Lijstalinea"/>
        <w:suppressAutoHyphens w:val="0"/>
        <w:spacing w:before="0" w:after="160" w:line="256" w:lineRule="auto"/>
        <w:ind w:left="1080"/>
        <w:jc w:val="left"/>
        <w:rPr>
          <w:sz w:val="24"/>
          <w:szCs w:val="24"/>
        </w:rPr>
      </w:pPr>
    </w:p>
    <w:p w14:paraId="77F2B18F" w14:textId="0973EEA6" w:rsidR="00555610" w:rsidRPr="00E92698" w:rsidRDefault="00E92698" w:rsidP="00B974C7">
      <w:pPr>
        <w:pStyle w:val="Lijstalinea"/>
        <w:suppressAutoHyphens w:val="0"/>
        <w:spacing w:before="0" w:after="160" w:line="256" w:lineRule="auto"/>
        <w:ind w:left="1080"/>
        <w:jc w:val="left"/>
      </w:pPr>
      <w:r w:rsidRPr="008E35DC">
        <w:rPr>
          <w:i/>
          <w:iCs/>
          <w:sz w:val="24"/>
          <w:szCs w:val="24"/>
        </w:rPr>
        <w:t>Er is geen expliciete evaluatie van de activiteiten die door de milieudienst worde</w:t>
      </w:r>
      <w:r w:rsidRPr="00315153">
        <w:rPr>
          <w:i/>
          <w:iCs/>
          <w:sz w:val="24"/>
          <w:szCs w:val="24"/>
        </w:rPr>
        <w:t xml:space="preserve">n ingericht voor </w:t>
      </w:r>
      <w:proofErr w:type="gramStart"/>
      <w:r w:rsidRPr="00315153">
        <w:rPr>
          <w:i/>
          <w:iCs/>
          <w:sz w:val="24"/>
          <w:szCs w:val="24"/>
        </w:rPr>
        <w:t>het</w:t>
      </w:r>
      <w:proofErr w:type="gramEnd"/>
      <w:r w:rsidRPr="00315153">
        <w:rPr>
          <w:i/>
          <w:iCs/>
          <w:sz w:val="24"/>
          <w:szCs w:val="24"/>
        </w:rPr>
        <w:t xml:space="preserve"> gemeente en OCMW personeel.</w:t>
      </w:r>
    </w:p>
    <w:p w14:paraId="3492BE00" w14:textId="77777777" w:rsidR="00555610" w:rsidRPr="00555610" w:rsidRDefault="00555610" w:rsidP="00555610">
      <w:pPr>
        <w:pStyle w:val="Lijstalinea"/>
        <w:ind w:left="1080"/>
        <w:rPr>
          <w:sz w:val="24"/>
          <w:szCs w:val="24"/>
        </w:rPr>
      </w:pPr>
    </w:p>
    <w:p w14:paraId="7C8FD3FF" w14:textId="77777777" w:rsidR="0075011B" w:rsidRPr="00555610" w:rsidRDefault="001070BA" w:rsidP="004A0B8D">
      <w:pPr>
        <w:pStyle w:val="Lijstalinea"/>
        <w:suppressAutoHyphens w:val="0"/>
        <w:spacing w:before="0" w:after="160" w:line="256" w:lineRule="auto"/>
        <w:jc w:val="left"/>
        <w:rPr>
          <w:b/>
          <w:sz w:val="24"/>
          <w:szCs w:val="24"/>
        </w:rPr>
      </w:pPr>
      <w:r>
        <w:rPr>
          <w:b/>
          <w:sz w:val="24"/>
          <w:szCs w:val="24"/>
        </w:rPr>
        <w:t xml:space="preserve">Doelstelling 6: </w:t>
      </w:r>
      <w:r w:rsidR="00555610" w:rsidRPr="00555610">
        <w:rPr>
          <w:b/>
          <w:sz w:val="24"/>
          <w:szCs w:val="24"/>
        </w:rPr>
        <w:t>Een actief sensibilisatie- en educatiebeleid voeren</w:t>
      </w:r>
    </w:p>
    <w:p w14:paraId="34C4E136" w14:textId="77777777" w:rsidR="00555610" w:rsidRPr="003236D8" w:rsidRDefault="00555610" w:rsidP="004A0B8D">
      <w:pPr>
        <w:pStyle w:val="Lijstalinea"/>
        <w:suppressAutoHyphens w:val="0"/>
        <w:spacing w:before="0" w:after="160" w:line="256" w:lineRule="auto"/>
        <w:jc w:val="left"/>
      </w:pPr>
    </w:p>
    <w:p w14:paraId="0000ACF6" w14:textId="77777777" w:rsidR="00555610" w:rsidRPr="00B974C7" w:rsidRDefault="00555610" w:rsidP="00555610">
      <w:pPr>
        <w:pStyle w:val="Lijstalinea"/>
        <w:numPr>
          <w:ilvl w:val="0"/>
          <w:numId w:val="43"/>
        </w:numPr>
        <w:suppressAutoHyphens w:val="0"/>
        <w:spacing w:before="0" w:after="160" w:line="256" w:lineRule="auto"/>
        <w:jc w:val="left"/>
        <w:rPr>
          <w:b/>
          <w:sz w:val="24"/>
          <w:szCs w:val="24"/>
        </w:rPr>
      </w:pPr>
      <w:r w:rsidRPr="00555610">
        <w:rPr>
          <w:sz w:val="24"/>
          <w:szCs w:val="24"/>
        </w:rPr>
        <w:t xml:space="preserve">Is hier al communicatie over geweest met de scholen </w:t>
      </w:r>
      <w:r w:rsidR="009C769D" w:rsidRPr="00555610">
        <w:rPr>
          <w:sz w:val="24"/>
          <w:szCs w:val="24"/>
        </w:rPr>
        <w:t>zodat zij weten wat en hoe?</w:t>
      </w:r>
      <w:r w:rsidR="009C769D">
        <w:rPr>
          <w:sz w:val="24"/>
          <w:szCs w:val="24"/>
        </w:rPr>
        <w:t xml:space="preserve"> Dit werd </w:t>
      </w:r>
      <w:r w:rsidRPr="00555610">
        <w:rPr>
          <w:sz w:val="24"/>
          <w:szCs w:val="24"/>
        </w:rPr>
        <w:t xml:space="preserve">eerder al aangehaald </w:t>
      </w:r>
      <w:r w:rsidR="009C769D">
        <w:rPr>
          <w:sz w:val="24"/>
          <w:szCs w:val="24"/>
        </w:rPr>
        <w:t xml:space="preserve">door Tine op </w:t>
      </w:r>
      <w:r w:rsidRPr="00555610">
        <w:rPr>
          <w:sz w:val="24"/>
          <w:szCs w:val="24"/>
        </w:rPr>
        <w:t>de politieraad</w:t>
      </w:r>
      <w:r w:rsidR="009C769D">
        <w:rPr>
          <w:sz w:val="24"/>
          <w:szCs w:val="24"/>
        </w:rPr>
        <w:t>.</w:t>
      </w:r>
      <w:r w:rsidRPr="00555610">
        <w:rPr>
          <w:sz w:val="24"/>
          <w:szCs w:val="24"/>
        </w:rPr>
        <w:t xml:space="preserve"> </w:t>
      </w:r>
    </w:p>
    <w:p w14:paraId="34F812C3" w14:textId="77777777" w:rsidR="00E92698" w:rsidRDefault="00E92698" w:rsidP="00B974C7">
      <w:pPr>
        <w:pStyle w:val="Lijstalinea"/>
        <w:suppressAutoHyphens w:val="0"/>
        <w:spacing w:before="0" w:after="160" w:line="256" w:lineRule="auto"/>
        <w:ind w:left="1080"/>
        <w:jc w:val="left"/>
        <w:rPr>
          <w:sz w:val="24"/>
          <w:szCs w:val="24"/>
        </w:rPr>
      </w:pPr>
    </w:p>
    <w:p w14:paraId="2BF4A1ED" w14:textId="77777777" w:rsidR="00E92698" w:rsidRPr="00B974C7" w:rsidRDefault="7508CE5C" w:rsidP="00B974C7">
      <w:pPr>
        <w:pStyle w:val="Lijstalinea"/>
        <w:suppressAutoHyphens w:val="0"/>
        <w:spacing w:before="0" w:after="160" w:line="256" w:lineRule="auto"/>
        <w:ind w:left="1080"/>
        <w:jc w:val="left"/>
        <w:rPr>
          <w:i/>
          <w:sz w:val="24"/>
          <w:szCs w:val="24"/>
        </w:rPr>
      </w:pPr>
      <w:r w:rsidRPr="00B974C7">
        <w:rPr>
          <w:i/>
          <w:iCs/>
          <w:sz w:val="24"/>
          <w:szCs w:val="24"/>
        </w:rPr>
        <w:t xml:space="preserve">Burgemeester heeft hier geen zicht op. Tine vraagt dit opnieuw na in de politieraad. </w:t>
      </w:r>
    </w:p>
    <w:p w14:paraId="62F4D59D" w14:textId="77777777" w:rsidR="00E92698" w:rsidRPr="00555610" w:rsidRDefault="00E92698" w:rsidP="00B974C7">
      <w:pPr>
        <w:pStyle w:val="Lijstalinea"/>
        <w:suppressAutoHyphens w:val="0"/>
        <w:spacing w:before="0" w:after="160" w:line="256" w:lineRule="auto"/>
        <w:ind w:left="1080"/>
        <w:jc w:val="left"/>
        <w:rPr>
          <w:b/>
          <w:sz w:val="24"/>
          <w:szCs w:val="24"/>
        </w:rPr>
      </w:pPr>
    </w:p>
    <w:p w14:paraId="65B3E40A" w14:textId="77777777" w:rsidR="00555610" w:rsidRDefault="00555610" w:rsidP="00555610">
      <w:pPr>
        <w:pStyle w:val="Lijstalinea"/>
        <w:numPr>
          <w:ilvl w:val="0"/>
          <w:numId w:val="43"/>
        </w:numPr>
        <w:suppressAutoHyphens w:val="0"/>
        <w:spacing w:before="0" w:after="160" w:line="256" w:lineRule="auto"/>
        <w:jc w:val="left"/>
        <w:rPr>
          <w:sz w:val="24"/>
          <w:szCs w:val="24"/>
        </w:rPr>
      </w:pPr>
      <w:r w:rsidRPr="00555610">
        <w:rPr>
          <w:sz w:val="24"/>
          <w:szCs w:val="24"/>
        </w:rPr>
        <w:t xml:space="preserve">6.1 campagne buitengewoon </w:t>
      </w:r>
      <w:r w:rsidR="0075011B" w:rsidRPr="00555610">
        <w:rPr>
          <w:sz w:val="24"/>
          <w:szCs w:val="24"/>
        </w:rPr>
        <w:t>winkelplezier:</w:t>
      </w:r>
      <w:r w:rsidRPr="00555610">
        <w:rPr>
          <w:sz w:val="24"/>
          <w:szCs w:val="24"/>
        </w:rPr>
        <w:t xml:space="preserve"> hoe evalueert het bestuur deze actie die dit jaar plaats gevonden heeft?  Wat waren de vooropgestelde doelen en in welke mate zijn deze bereikt?</w:t>
      </w:r>
      <w:r w:rsidR="009C769D">
        <w:rPr>
          <w:sz w:val="24"/>
          <w:szCs w:val="24"/>
        </w:rPr>
        <w:t xml:space="preserve">  Met behulp van</w:t>
      </w:r>
      <w:r w:rsidRPr="00555610">
        <w:rPr>
          <w:sz w:val="24"/>
          <w:szCs w:val="24"/>
        </w:rPr>
        <w:t xml:space="preserve"> welke indicatoren</w:t>
      </w:r>
      <w:r w:rsidR="009C769D">
        <w:rPr>
          <w:sz w:val="24"/>
          <w:szCs w:val="24"/>
        </w:rPr>
        <w:t xml:space="preserve"> is dit gemeten?</w:t>
      </w:r>
    </w:p>
    <w:p w14:paraId="1E401D80" w14:textId="5592EC42" w:rsidR="00555610" w:rsidRPr="00555610" w:rsidRDefault="00E92698" w:rsidP="00B974C7">
      <w:pPr>
        <w:suppressAutoHyphens w:val="0"/>
        <w:spacing w:before="0" w:after="160" w:line="256" w:lineRule="auto"/>
        <w:ind w:left="1080"/>
        <w:jc w:val="left"/>
        <w:rPr>
          <w:b/>
          <w:sz w:val="24"/>
          <w:szCs w:val="24"/>
        </w:rPr>
      </w:pPr>
      <w:r w:rsidRPr="00B974C7">
        <w:rPr>
          <w:i/>
          <w:iCs/>
          <w:sz w:val="24"/>
          <w:szCs w:val="24"/>
        </w:rPr>
        <w:t>Er is nog geen echte evaluatie geweest. “De signalen” die ontvangen werden waren goed.</w:t>
      </w:r>
      <w:r w:rsidR="00315153">
        <w:rPr>
          <w:i/>
          <w:iCs/>
          <w:sz w:val="24"/>
          <w:szCs w:val="24"/>
        </w:rPr>
        <w:t xml:space="preserve"> Er zijn geen meetbare </w:t>
      </w:r>
      <w:r w:rsidR="00315153">
        <w:rPr>
          <w:i/>
          <w:iCs/>
          <w:sz w:val="24"/>
          <w:szCs w:val="24"/>
        </w:rPr>
        <w:lastRenderedPageBreak/>
        <w:t>indicatoren voor het al dan niet slagen van de doelstellingen vooraf vastgelegd.</w:t>
      </w:r>
    </w:p>
    <w:p w14:paraId="1CB8837B"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634D5903">
        <w:rPr>
          <w:b/>
          <w:bCs/>
          <w:i/>
          <w:iCs/>
          <w:color w:val="auto"/>
          <w:sz w:val="28"/>
          <w:szCs w:val="28"/>
          <w:lang w:val="nl-BE"/>
        </w:rPr>
        <w:t xml:space="preserve"> </w:t>
      </w:r>
    </w:p>
    <w:p w14:paraId="6D98C033" w14:textId="77777777" w:rsidR="00D2501A" w:rsidRDefault="00D2501A" w:rsidP="00D2501A">
      <w:pPr>
        <w:suppressAutoHyphens w:val="0"/>
        <w:autoSpaceDE w:val="0"/>
        <w:autoSpaceDN w:val="0"/>
        <w:adjustRightInd w:val="0"/>
        <w:spacing w:before="0" w:after="0"/>
        <w:ind w:left="709"/>
        <w:jc w:val="left"/>
        <w:outlineLvl w:val="0"/>
        <w:rPr>
          <w:sz w:val="24"/>
          <w:szCs w:val="24"/>
        </w:rPr>
      </w:pPr>
    </w:p>
    <w:p w14:paraId="18125F6A" w14:textId="77777777" w:rsidR="00D2501A" w:rsidRPr="00B403F5" w:rsidRDefault="00D2501A" w:rsidP="00D2501A">
      <w:pPr>
        <w:pStyle w:val="tekstgram"/>
        <w:ind w:left="709" w:firstLine="11"/>
        <w:rPr>
          <w:rFonts w:eastAsia="Batang" w:cs="Calibri"/>
          <w:b/>
          <w:sz w:val="28"/>
          <w:szCs w:val="24"/>
          <w:u w:val="single"/>
          <w:lang w:eastAsia="nl-BE"/>
        </w:rPr>
      </w:pPr>
      <w:r w:rsidRPr="634D5903">
        <w:rPr>
          <w:rFonts w:ascii="Calibri,Batang" w:eastAsia="Calibri,Batang" w:hAnsi="Calibri,Batang" w:cs="Calibri,Batang"/>
          <w:b/>
          <w:bCs/>
          <w:sz w:val="28"/>
          <w:szCs w:val="28"/>
          <w:u w:val="single"/>
          <w:lang w:eastAsia="nl-BE"/>
        </w:rPr>
        <w:t>Stemming</w:t>
      </w:r>
    </w:p>
    <w:p w14:paraId="13E314CA" w14:textId="77777777" w:rsidR="00D2501A" w:rsidRDefault="00D2501A" w:rsidP="00D2501A">
      <w:pPr>
        <w:suppressAutoHyphens w:val="0"/>
        <w:autoSpaceDE w:val="0"/>
        <w:autoSpaceDN w:val="0"/>
        <w:adjustRightInd w:val="0"/>
        <w:spacing w:before="0" w:after="0"/>
        <w:ind w:firstLine="709"/>
        <w:jc w:val="left"/>
        <w:outlineLvl w:val="0"/>
        <w:rPr>
          <w:sz w:val="24"/>
          <w:szCs w:val="24"/>
        </w:rPr>
      </w:pPr>
      <w:r>
        <w:rPr>
          <w:sz w:val="24"/>
          <w:szCs w:val="24"/>
        </w:rPr>
        <w:tab/>
        <w:t>Goedkeuring</w:t>
      </w:r>
    </w:p>
    <w:p w14:paraId="09A15477" w14:textId="77777777" w:rsidR="00D2501A" w:rsidRDefault="00D2501A" w:rsidP="00D2501A">
      <w:pPr>
        <w:suppressAutoHyphens w:val="0"/>
        <w:autoSpaceDE w:val="0"/>
        <w:autoSpaceDN w:val="0"/>
        <w:adjustRightInd w:val="0"/>
        <w:spacing w:before="0" w:after="0"/>
        <w:jc w:val="left"/>
        <w:rPr>
          <w:rFonts w:ascii="Calibri" w:eastAsia="Batang" w:hAnsi="Calibri" w:cs="Calibri"/>
          <w:color w:val="000000"/>
          <w:sz w:val="22"/>
          <w:szCs w:val="22"/>
          <w:lang w:eastAsia="nl-BE"/>
        </w:rPr>
      </w:pPr>
    </w:p>
    <w:p w14:paraId="0D320CDC" w14:textId="77777777" w:rsidR="00D2501A" w:rsidRPr="00D2501A" w:rsidRDefault="00D2501A" w:rsidP="00D2501A">
      <w:pPr>
        <w:pStyle w:val="Default"/>
        <w:ind w:left="709"/>
        <w:rPr>
          <w:rFonts w:ascii="Verdana" w:eastAsia="Verdana" w:hAnsi="Verdana" w:cs="Verdana"/>
          <w:color w:val="auto"/>
        </w:rPr>
      </w:pPr>
    </w:p>
    <w:p w14:paraId="54240D2B"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t xml:space="preserve">11. Retributiereglement op werken aan nutsvoorzieningen op gemeentelijk openbaar domein. Wijziging. </w:t>
      </w:r>
    </w:p>
    <w:p w14:paraId="0619FBC6" w14:textId="77777777" w:rsid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 xml:space="preserve">Dit retributiereglement definieert wanneer en welke retributie de gemeente van de nutsbedrijven kan verkrijgen bij werken aan hun voorzieningen (kabels, leidingen, buizen, …) op gemeentelijk openbaar domein. De bedragen in dit retributiereglement zijn op vraag van de nutsmaatschappijen geïndexeerd. De gemeenteraad wordt gevraagd dit aangepaste retributiereglement op werken aan nutsvoorzieningen op gemeentelijk openbaar domein goed te keuren. </w:t>
      </w:r>
    </w:p>
    <w:p w14:paraId="2DDC838B" w14:textId="77777777" w:rsidR="00D2501A" w:rsidRDefault="00D2501A" w:rsidP="00D2501A">
      <w:pPr>
        <w:pStyle w:val="Default"/>
        <w:rPr>
          <w:lang w:val="nl-NL"/>
        </w:rPr>
      </w:pPr>
    </w:p>
    <w:p w14:paraId="7FAF3034"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7ED92A61" w14:textId="77777777" w:rsidR="00D2501A" w:rsidRPr="00DA6F72" w:rsidRDefault="00D2501A" w:rsidP="00D2501A">
      <w:pPr>
        <w:suppressAutoHyphens w:val="0"/>
        <w:autoSpaceDE w:val="0"/>
        <w:autoSpaceDN w:val="0"/>
        <w:adjustRightInd w:val="0"/>
        <w:spacing w:before="0" w:after="0"/>
        <w:ind w:left="709"/>
        <w:jc w:val="left"/>
        <w:outlineLvl w:val="0"/>
        <w:rPr>
          <w:sz w:val="24"/>
          <w:szCs w:val="24"/>
        </w:rPr>
      </w:pPr>
    </w:p>
    <w:p w14:paraId="6C3BD63A"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634D5903">
        <w:rPr>
          <w:b/>
          <w:bCs/>
          <w:i/>
          <w:iCs/>
          <w:color w:val="auto"/>
          <w:sz w:val="28"/>
          <w:szCs w:val="28"/>
          <w:lang w:val="nl-BE"/>
        </w:rPr>
        <w:t xml:space="preserve"> </w:t>
      </w:r>
    </w:p>
    <w:p w14:paraId="4E966D2D" w14:textId="77777777" w:rsidR="00D2501A" w:rsidRDefault="00D2501A" w:rsidP="00D2501A">
      <w:pPr>
        <w:suppressAutoHyphens w:val="0"/>
        <w:autoSpaceDE w:val="0"/>
        <w:autoSpaceDN w:val="0"/>
        <w:adjustRightInd w:val="0"/>
        <w:spacing w:before="0" w:after="0"/>
        <w:ind w:left="709"/>
        <w:jc w:val="left"/>
        <w:outlineLvl w:val="0"/>
        <w:rPr>
          <w:sz w:val="24"/>
          <w:szCs w:val="24"/>
        </w:rPr>
      </w:pPr>
    </w:p>
    <w:p w14:paraId="7BE725CB" w14:textId="77777777" w:rsidR="00D2501A" w:rsidRPr="00B403F5" w:rsidRDefault="00D2501A" w:rsidP="00D2501A">
      <w:pPr>
        <w:pStyle w:val="tekstgram"/>
        <w:ind w:left="709" w:firstLine="11"/>
        <w:rPr>
          <w:rFonts w:eastAsia="Batang" w:cs="Calibri"/>
          <w:b/>
          <w:sz w:val="28"/>
          <w:szCs w:val="24"/>
          <w:u w:val="single"/>
          <w:lang w:eastAsia="nl-BE"/>
        </w:rPr>
      </w:pPr>
      <w:r w:rsidRPr="634D5903">
        <w:rPr>
          <w:rFonts w:ascii="Calibri,Batang" w:eastAsia="Calibri,Batang" w:hAnsi="Calibri,Batang" w:cs="Calibri,Batang"/>
          <w:b/>
          <w:bCs/>
          <w:sz w:val="28"/>
          <w:szCs w:val="28"/>
          <w:u w:val="single"/>
          <w:lang w:eastAsia="nl-BE"/>
        </w:rPr>
        <w:t>Stemming</w:t>
      </w:r>
    </w:p>
    <w:p w14:paraId="6DA1E3C4" w14:textId="77777777" w:rsidR="00D2501A" w:rsidRDefault="00D2501A" w:rsidP="00D2501A">
      <w:pPr>
        <w:suppressAutoHyphens w:val="0"/>
        <w:autoSpaceDE w:val="0"/>
        <w:autoSpaceDN w:val="0"/>
        <w:adjustRightInd w:val="0"/>
        <w:spacing w:before="0" w:after="0"/>
        <w:ind w:firstLine="709"/>
        <w:jc w:val="left"/>
        <w:outlineLvl w:val="0"/>
        <w:rPr>
          <w:sz w:val="24"/>
          <w:szCs w:val="24"/>
        </w:rPr>
      </w:pPr>
      <w:r>
        <w:rPr>
          <w:sz w:val="24"/>
          <w:szCs w:val="24"/>
        </w:rPr>
        <w:tab/>
        <w:t>Goedkeuring</w:t>
      </w:r>
    </w:p>
    <w:p w14:paraId="76ABBC54" w14:textId="77777777" w:rsidR="00066B48" w:rsidRDefault="00066B48">
      <w:pPr>
        <w:suppressAutoHyphens w:val="0"/>
        <w:spacing w:before="0" w:after="0"/>
        <w:jc w:val="left"/>
        <w:rPr>
          <w:rFonts w:eastAsia="Times New Roman"/>
          <w:b/>
          <w:bCs/>
          <w:i/>
          <w:iCs/>
          <w:kern w:val="28"/>
          <w:sz w:val="28"/>
          <w:szCs w:val="28"/>
          <w:lang w:eastAsia="nl-NL"/>
        </w:rPr>
      </w:pPr>
    </w:p>
    <w:p w14:paraId="3564D289"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t xml:space="preserve">12. CIPAL. Goedkeuring agenda buitengewone algemene vergadering van 9 december 2016 en mandatering van de vertegenwoordiger. </w:t>
      </w:r>
    </w:p>
    <w:p w14:paraId="77ED9A86" w14:textId="77777777" w:rsid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 xml:space="preserve">De gemeenteraad wordt gevraagd de agenda voor de buitengewone algemene vergadering van de dienstverlenende vereniging CIPAL (Centrum voor Informatica Provincies Antwerpen en Limburg) van 9 december 2016 goed te keuren en een vertegenwoordiger te mandateren. </w:t>
      </w:r>
    </w:p>
    <w:p w14:paraId="714DEED4" w14:textId="77777777" w:rsidR="00D2501A" w:rsidRDefault="00D2501A" w:rsidP="00D2501A">
      <w:pPr>
        <w:pStyle w:val="Default"/>
        <w:rPr>
          <w:lang w:val="nl-NL"/>
        </w:rPr>
      </w:pPr>
    </w:p>
    <w:p w14:paraId="55D02770"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2D85C73C" w14:textId="77777777" w:rsidR="00D2501A" w:rsidRPr="00DA6F72" w:rsidRDefault="00D2501A" w:rsidP="00D2501A">
      <w:pPr>
        <w:suppressAutoHyphens w:val="0"/>
        <w:autoSpaceDE w:val="0"/>
        <w:autoSpaceDN w:val="0"/>
        <w:adjustRightInd w:val="0"/>
        <w:spacing w:before="0" w:after="0"/>
        <w:ind w:left="709"/>
        <w:jc w:val="left"/>
        <w:outlineLvl w:val="0"/>
        <w:rPr>
          <w:sz w:val="24"/>
          <w:szCs w:val="24"/>
        </w:rPr>
      </w:pPr>
    </w:p>
    <w:p w14:paraId="00391095"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634D5903">
        <w:rPr>
          <w:b/>
          <w:bCs/>
          <w:i/>
          <w:iCs/>
          <w:color w:val="auto"/>
          <w:sz w:val="28"/>
          <w:szCs w:val="28"/>
          <w:lang w:val="nl-BE"/>
        </w:rPr>
        <w:t xml:space="preserve"> </w:t>
      </w:r>
    </w:p>
    <w:p w14:paraId="283DD80E" w14:textId="77777777" w:rsidR="00D2501A" w:rsidRDefault="00D2501A" w:rsidP="00D2501A">
      <w:pPr>
        <w:suppressAutoHyphens w:val="0"/>
        <w:autoSpaceDE w:val="0"/>
        <w:autoSpaceDN w:val="0"/>
        <w:adjustRightInd w:val="0"/>
        <w:spacing w:before="0" w:after="0"/>
        <w:ind w:left="709"/>
        <w:jc w:val="left"/>
        <w:outlineLvl w:val="0"/>
        <w:rPr>
          <w:sz w:val="24"/>
          <w:szCs w:val="24"/>
        </w:rPr>
      </w:pPr>
    </w:p>
    <w:p w14:paraId="67966634" w14:textId="77777777" w:rsidR="00D2501A" w:rsidRPr="00B403F5" w:rsidRDefault="00D2501A" w:rsidP="00D2501A">
      <w:pPr>
        <w:pStyle w:val="tekstgram"/>
        <w:ind w:left="709" w:firstLine="11"/>
        <w:rPr>
          <w:rFonts w:eastAsia="Batang" w:cs="Calibri"/>
          <w:b/>
          <w:sz w:val="28"/>
          <w:szCs w:val="24"/>
          <w:u w:val="single"/>
          <w:lang w:eastAsia="nl-BE"/>
        </w:rPr>
      </w:pPr>
      <w:r w:rsidRPr="634D5903">
        <w:rPr>
          <w:rFonts w:ascii="Calibri,Batang" w:eastAsia="Calibri,Batang" w:hAnsi="Calibri,Batang" w:cs="Calibri,Batang"/>
          <w:b/>
          <w:bCs/>
          <w:sz w:val="28"/>
          <w:szCs w:val="28"/>
          <w:u w:val="single"/>
          <w:lang w:eastAsia="nl-BE"/>
        </w:rPr>
        <w:t>Stemming</w:t>
      </w:r>
    </w:p>
    <w:p w14:paraId="0FDBCE4E" w14:textId="77777777" w:rsidR="00D2501A" w:rsidRDefault="00D2501A" w:rsidP="00D2501A">
      <w:pPr>
        <w:suppressAutoHyphens w:val="0"/>
        <w:autoSpaceDE w:val="0"/>
        <w:autoSpaceDN w:val="0"/>
        <w:adjustRightInd w:val="0"/>
        <w:spacing w:before="0" w:after="0"/>
        <w:ind w:firstLine="709"/>
        <w:jc w:val="left"/>
        <w:outlineLvl w:val="0"/>
        <w:rPr>
          <w:sz w:val="24"/>
          <w:szCs w:val="24"/>
        </w:rPr>
      </w:pPr>
      <w:r>
        <w:rPr>
          <w:sz w:val="24"/>
          <w:szCs w:val="24"/>
        </w:rPr>
        <w:tab/>
        <w:t>Goedkeuring</w:t>
      </w:r>
    </w:p>
    <w:p w14:paraId="7E865203" w14:textId="77777777" w:rsidR="00D2501A" w:rsidRDefault="00D2501A" w:rsidP="00D2501A">
      <w:pPr>
        <w:suppressAutoHyphens w:val="0"/>
        <w:autoSpaceDE w:val="0"/>
        <w:autoSpaceDN w:val="0"/>
        <w:adjustRightInd w:val="0"/>
        <w:spacing w:before="0" w:after="0"/>
        <w:jc w:val="left"/>
        <w:rPr>
          <w:rFonts w:ascii="Calibri" w:eastAsia="Batang" w:hAnsi="Calibri" w:cs="Calibri"/>
          <w:color w:val="000000"/>
          <w:sz w:val="22"/>
          <w:szCs w:val="22"/>
          <w:lang w:eastAsia="nl-BE"/>
        </w:rPr>
      </w:pPr>
    </w:p>
    <w:p w14:paraId="3BB2EE08"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lastRenderedPageBreak/>
        <w:t xml:space="preserve">13. Academie voor Muziek en Woord de Noorderkempen. Goedkeuring agenda algemene vergadering van 12 december 2016 en aanduiding van een vertegenwoordiger. </w:t>
      </w:r>
    </w:p>
    <w:p w14:paraId="5A626E97" w14:textId="77777777" w:rsid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 xml:space="preserve">De gemeenteraad wordt gevraagd de agenda voor de algemene vergadering van de Academie voor Muziek en Woord De Noorderkempen van 12 december 2016 goed te keuren en een vertegenwoordiger aan te duiden. </w:t>
      </w:r>
    </w:p>
    <w:p w14:paraId="0D396DDA" w14:textId="77777777" w:rsidR="00D2501A" w:rsidRDefault="00D2501A" w:rsidP="00D2501A">
      <w:pPr>
        <w:pStyle w:val="Default"/>
        <w:rPr>
          <w:lang w:val="nl-NL"/>
        </w:rPr>
      </w:pPr>
    </w:p>
    <w:p w14:paraId="6F37F33F"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507BBAC9" w14:textId="77777777" w:rsidR="00D2501A" w:rsidRPr="00DA6F72" w:rsidRDefault="00D2501A" w:rsidP="00D2501A">
      <w:pPr>
        <w:suppressAutoHyphens w:val="0"/>
        <w:autoSpaceDE w:val="0"/>
        <w:autoSpaceDN w:val="0"/>
        <w:adjustRightInd w:val="0"/>
        <w:spacing w:before="0" w:after="0"/>
        <w:ind w:left="709"/>
        <w:jc w:val="left"/>
        <w:outlineLvl w:val="0"/>
        <w:rPr>
          <w:sz w:val="24"/>
          <w:szCs w:val="24"/>
        </w:rPr>
      </w:pPr>
    </w:p>
    <w:p w14:paraId="35B99773"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634D5903">
        <w:rPr>
          <w:b/>
          <w:bCs/>
          <w:i/>
          <w:iCs/>
          <w:color w:val="auto"/>
          <w:sz w:val="28"/>
          <w:szCs w:val="28"/>
          <w:lang w:val="nl-BE"/>
        </w:rPr>
        <w:t xml:space="preserve"> </w:t>
      </w:r>
    </w:p>
    <w:p w14:paraId="2BF3D5DE" w14:textId="77777777" w:rsidR="00D2501A" w:rsidRDefault="00D2501A" w:rsidP="00D2501A">
      <w:pPr>
        <w:suppressAutoHyphens w:val="0"/>
        <w:autoSpaceDE w:val="0"/>
        <w:autoSpaceDN w:val="0"/>
        <w:adjustRightInd w:val="0"/>
        <w:spacing w:before="0" w:after="0"/>
        <w:ind w:left="709"/>
        <w:jc w:val="left"/>
        <w:outlineLvl w:val="0"/>
        <w:rPr>
          <w:sz w:val="24"/>
          <w:szCs w:val="24"/>
        </w:rPr>
      </w:pPr>
    </w:p>
    <w:p w14:paraId="44607D3D" w14:textId="77777777" w:rsidR="00D2501A" w:rsidRPr="00B403F5" w:rsidRDefault="00D2501A" w:rsidP="00D2501A">
      <w:pPr>
        <w:pStyle w:val="tekstgram"/>
        <w:ind w:left="709" w:firstLine="11"/>
        <w:rPr>
          <w:rFonts w:eastAsia="Batang" w:cs="Calibri"/>
          <w:b/>
          <w:sz w:val="28"/>
          <w:szCs w:val="24"/>
          <w:u w:val="single"/>
          <w:lang w:eastAsia="nl-BE"/>
        </w:rPr>
      </w:pPr>
      <w:r w:rsidRPr="634D5903">
        <w:rPr>
          <w:rFonts w:ascii="Calibri,Batang" w:eastAsia="Calibri,Batang" w:hAnsi="Calibri,Batang" w:cs="Calibri,Batang"/>
          <w:b/>
          <w:bCs/>
          <w:sz w:val="28"/>
          <w:szCs w:val="28"/>
          <w:u w:val="single"/>
          <w:lang w:eastAsia="nl-BE"/>
        </w:rPr>
        <w:t>Stemming</w:t>
      </w:r>
    </w:p>
    <w:p w14:paraId="44B173F6" w14:textId="77777777" w:rsidR="00D2501A" w:rsidRDefault="00D2501A" w:rsidP="00D2501A">
      <w:pPr>
        <w:suppressAutoHyphens w:val="0"/>
        <w:autoSpaceDE w:val="0"/>
        <w:autoSpaceDN w:val="0"/>
        <w:adjustRightInd w:val="0"/>
        <w:spacing w:before="0" w:after="0"/>
        <w:ind w:firstLine="709"/>
        <w:jc w:val="left"/>
        <w:outlineLvl w:val="0"/>
        <w:rPr>
          <w:sz w:val="24"/>
          <w:szCs w:val="24"/>
        </w:rPr>
      </w:pPr>
      <w:r>
        <w:rPr>
          <w:sz w:val="24"/>
          <w:szCs w:val="24"/>
        </w:rPr>
        <w:tab/>
        <w:t>Goedkeuring</w:t>
      </w:r>
    </w:p>
    <w:p w14:paraId="66BA864C" w14:textId="77777777" w:rsidR="00D2501A" w:rsidRDefault="00D2501A" w:rsidP="00D2501A">
      <w:pPr>
        <w:suppressAutoHyphens w:val="0"/>
        <w:autoSpaceDE w:val="0"/>
        <w:autoSpaceDN w:val="0"/>
        <w:adjustRightInd w:val="0"/>
        <w:spacing w:before="0" w:after="0"/>
        <w:jc w:val="left"/>
        <w:rPr>
          <w:rFonts w:ascii="Calibri" w:eastAsia="Batang" w:hAnsi="Calibri" w:cs="Calibri"/>
          <w:color w:val="000000"/>
          <w:sz w:val="22"/>
          <w:szCs w:val="22"/>
          <w:lang w:eastAsia="nl-BE"/>
        </w:rPr>
      </w:pPr>
    </w:p>
    <w:p w14:paraId="65AE71AD" w14:textId="16C6A856" w:rsidR="00066B48" w:rsidRDefault="00066B48">
      <w:pPr>
        <w:suppressAutoHyphens w:val="0"/>
        <w:spacing w:before="0" w:after="0"/>
        <w:jc w:val="left"/>
        <w:rPr>
          <w:rFonts w:eastAsia="Times New Roman"/>
          <w:b/>
          <w:bCs/>
          <w:i/>
          <w:iCs/>
          <w:kern w:val="28"/>
          <w:sz w:val="28"/>
          <w:szCs w:val="28"/>
          <w:lang w:eastAsia="nl-NL"/>
        </w:rPr>
      </w:pPr>
    </w:p>
    <w:p w14:paraId="704BF088"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t xml:space="preserve">14. IOK. Goedkeuring agenda buitengewone algemene vergadering van 20 december 2016 en mandatering van de vertegenwoordiger. </w:t>
      </w:r>
    </w:p>
    <w:p w14:paraId="2C5786D2" w14:textId="77777777" w:rsidR="00D2501A" w:rsidRP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De Intercommunale voor de Ontwikkeling van de Kempen IOK heeft doel de 29 aangesloten gemeentebesturen (waaronder Merksplas) te ondersteunen met bijvoorbeeld industrieel en sociaal grondbeleid, maar ook een hele waaier van ondersteunende diensten in het kader van verlengd lokaal bestuur: intercommunale milieudienst, veiligheid en welzijn op het werk, juridisch advies, ruimtelijke planning, technische dienstverlening. De gemeenteraad wordt gevraagd de agenda voor de buitengewone algemene vergadering van IOK van 20 december 2016 goed te keuren en een vertegenwoordiger te mandateren.</w:t>
      </w:r>
    </w:p>
    <w:p w14:paraId="34DBF20B" w14:textId="77777777" w:rsidR="00D2501A" w:rsidRDefault="00D2501A" w:rsidP="00D2501A">
      <w:pPr>
        <w:pStyle w:val="Default"/>
        <w:rPr>
          <w:lang w:val="nl-NL"/>
        </w:rPr>
      </w:pPr>
    </w:p>
    <w:p w14:paraId="74E15BF8"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04924058" w14:textId="77777777" w:rsidR="00D2501A" w:rsidRDefault="00066B48" w:rsidP="00D2501A">
      <w:pPr>
        <w:suppressAutoHyphens w:val="0"/>
        <w:autoSpaceDE w:val="0"/>
        <w:autoSpaceDN w:val="0"/>
        <w:adjustRightInd w:val="0"/>
        <w:spacing w:before="0" w:after="0"/>
        <w:ind w:left="709"/>
        <w:jc w:val="left"/>
        <w:outlineLvl w:val="0"/>
        <w:rPr>
          <w:sz w:val="24"/>
          <w:szCs w:val="24"/>
        </w:rPr>
      </w:pPr>
      <w:r>
        <w:rPr>
          <w:b/>
          <w:sz w:val="24"/>
          <w:szCs w:val="24"/>
        </w:rPr>
        <w:t>Koen Verheyen</w:t>
      </w:r>
    </w:p>
    <w:p w14:paraId="79BB1E32" w14:textId="77777777" w:rsidR="00066B48" w:rsidRDefault="00066B48" w:rsidP="00D2501A">
      <w:pPr>
        <w:suppressAutoHyphens w:val="0"/>
        <w:autoSpaceDE w:val="0"/>
        <w:autoSpaceDN w:val="0"/>
        <w:adjustRightInd w:val="0"/>
        <w:spacing w:before="0" w:after="0"/>
        <w:ind w:left="709"/>
        <w:jc w:val="left"/>
        <w:outlineLvl w:val="0"/>
        <w:rPr>
          <w:sz w:val="24"/>
          <w:szCs w:val="24"/>
        </w:rPr>
      </w:pPr>
      <w:r w:rsidRPr="00066B48">
        <w:rPr>
          <w:sz w:val="24"/>
          <w:szCs w:val="24"/>
        </w:rPr>
        <w:t xml:space="preserve">Wat is het effect van deze toetredingen tot het IOK?  Op de </w:t>
      </w:r>
      <w:r>
        <w:rPr>
          <w:sz w:val="24"/>
          <w:szCs w:val="24"/>
        </w:rPr>
        <w:t xml:space="preserve">dagdagelijkse </w:t>
      </w:r>
      <w:r w:rsidRPr="00066B48">
        <w:rPr>
          <w:sz w:val="24"/>
          <w:szCs w:val="24"/>
        </w:rPr>
        <w:t>werking en op de verdeling van de algemene kosten?</w:t>
      </w:r>
    </w:p>
    <w:p w14:paraId="1A826724" w14:textId="77777777" w:rsidR="00066B48" w:rsidRPr="00066B48" w:rsidRDefault="00066B48" w:rsidP="00D2501A">
      <w:pPr>
        <w:suppressAutoHyphens w:val="0"/>
        <w:autoSpaceDE w:val="0"/>
        <w:autoSpaceDN w:val="0"/>
        <w:adjustRightInd w:val="0"/>
        <w:spacing w:before="0" w:after="0"/>
        <w:ind w:left="709"/>
        <w:jc w:val="left"/>
        <w:outlineLvl w:val="0"/>
        <w:rPr>
          <w:sz w:val="24"/>
          <w:szCs w:val="24"/>
        </w:rPr>
      </w:pPr>
    </w:p>
    <w:p w14:paraId="17BB970A"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634D5903">
        <w:rPr>
          <w:b/>
          <w:bCs/>
          <w:i/>
          <w:iCs/>
          <w:color w:val="auto"/>
          <w:sz w:val="28"/>
          <w:szCs w:val="28"/>
          <w:lang w:val="nl-BE"/>
        </w:rPr>
        <w:t xml:space="preserve"> </w:t>
      </w:r>
    </w:p>
    <w:p w14:paraId="129E0EA3" w14:textId="77777777" w:rsidR="00D2501A" w:rsidRDefault="00E92698" w:rsidP="00D2501A">
      <w:pPr>
        <w:suppressAutoHyphens w:val="0"/>
        <w:autoSpaceDE w:val="0"/>
        <w:autoSpaceDN w:val="0"/>
        <w:adjustRightInd w:val="0"/>
        <w:spacing w:before="0" w:after="0"/>
        <w:ind w:left="709"/>
        <w:jc w:val="left"/>
        <w:outlineLvl w:val="0"/>
        <w:rPr>
          <w:sz w:val="24"/>
          <w:szCs w:val="24"/>
        </w:rPr>
      </w:pPr>
      <w:r>
        <w:rPr>
          <w:sz w:val="24"/>
          <w:szCs w:val="24"/>
        </w:rPr>
        <w:t>Volgens het college gaat er geen impact zijn op de dagelijkse werking.  Het is ook niet helemaal duidelijk wat er juist van activiteiten/werk gaat gegenereerd worden door die nieuwe entiteiten.  In het verleden kwamen deze vragen al vaak door de gemeente binnen op het IOK.</w:t>
      </w:r>
    </w:p>
    <w:p w14:paraId="54A438F0" w14:textId="77777777" w:rsidR="00E92698" w:rsidRDefault="00E92698" w:rsidP="00D2501A">
      <w:pPr>
        <w:suppressAutoHyphens w:val="0"/>
        <w:autoSpaceDE w:val="0"/>
        <w:autoSpaceDN w:val="0"/>
        <w:adjustRightInd w:val="0"/>
        <w:spacing w:before="0" w:after="0"/>
        <w:ind w:left="709"/>
        <w:jc w:val="left"/>
        <w:outlineLvl w:val="0"/>
        <w:rPr>
          <w:sz w:val="24"/>
          <w:szCs w:val="24"/>
        </w:rPr>
      </w:pPr>
      <w:r>
        <w:rPr>
          <w:sz w:val="24"/>
          <w:szCs w:val="24"/>
        </w:rPr>
        <w:lastRenderedPageBreak/>
        <w:t>Er is dan ook geen expliciete herverdeling gebeurd van de budgetten naar aanleiding van deze toetredingen.</w:t>
      </w:r>
    </w:p>
    <w:p w14:paraId="3B293218" w14:textId="77777777" w:rsidR="00E92698" w:rsidRDefault="00E92698" w:rsidP="00D2501A">
      <w:pPr>
        <w:suppressAutoHyphens w:val="0"/>
        <w:autoSpaceDE w:val="0"/>
        <w:autoSpaceDN w:val="0"/>
        <w:adjustRightInd w:val="0"/>
        <w:spacing w:before="0" w:after="0"/>
        <w:ind w:left="709"/>
        <w:jc w:val="left"/>
        <w:outlineLvl w:val="0"/>
        <w:rPr>
          <w:sz w:val="24"/>
          <w:szCs w:val="24"/>
        </w:rPr>
      </w:pPr>
    </w:p>
    <w:p w14:paraId="36739391" w14:textId="77777777" w:rsidR="00D2501A" w:rsidRPr="00B403F5" w:rsidRDefault="00D2501A" w:rsidP="00D2501A">
      <w:pPr>
        <w:pStyle w:val="tekstgram"/>
        <w:ind w:left="709" w:firstLine="11"/>
        <w:rPr>
          <w:rFonts w:eastAsia="Batang" w:cs="Calibri"/>
          <w:b/>
          <w:sz w:val="28"/>
          <w:szCs w:val="24"/>
          <w:u w:val="single"/>
          <w:lang w:eastAsia="nl-BE"/>
        </w:rPr>
      </w:pPr>
      <w:r w:rsidRPr="634D5903">
        <w:rPr>
          <w:rFonts w:ascii="Calibri,Batang" w:eastAsia="Calibri,Batang" w:hAnsi="Calibri,Batang" w:cs="Calibri,Batang"/>
          <w:b/>
          <w:bCs/>
          <w:sz w:val="28"/>
          <w:szCs w:val="28"/>
          <w:u w:val="single"/>
          <w:lang w:eastAsia="nl-BE"/>
        </w:rPr>
        <w:t>Stemming</w:t>
      </w:r>
    </w:p>
    <w:p w14:paraId="0AF0FB25" w14:textId="77777777" w:rsidR="00D2501A" w:rsidRDefault="00D2501A" w:rsidP="00D2501A">
      <w:pPr>
        <w:suppressAutoHyphens w:val="0"/>
        <w:autoSpaceDE w:val="0"/>
        <w:autoSpaceDN w:val="0"/>
        <w:adjustRightInd w:val="0"/>
        <w:spacing w:before="0" w:after="0"/>
        <w:ind w:firstLine="709"/>
        <w:jc w:val="left"/>
        <w:outlineLvl w:val="0"/>
        <w:rPr>
          <w:sz w:val="24"/>
          <w:szCs w:val="24"/>
        </w:rPr>
      </w:pPr>
      <w:r>
        <w:rPr>
          <w:sz w:val="24"/>
          <w:szCs w:val="24"/>
        </w:rPr>
        <w:tab/>
        <w:t>Goedkeuring</w:t>
      </w:r>
    </w:p>
    <w:p w14:paraId="59DF6945" w14:textId="77777777" w:rsidR="00D2501A" w:rsidRDefault="00D2501A" w:rsidP="00D2501A">
      <w:pPr>
        <w:suppressAutoHyphens w:val="0"/>
        <w:autoSpaceDE w:val="0"/>
        <w:autoSpaceDN w:val="0"/>
        <w:adjustRightInd w:val="0"/>
        <w:spacing w:before="0" w:after="0"/>
        <w:jc w:val="left"/>
        <w:rPr>
          <w:rFonts w:ascii="Calibri" w:eastAsia="Batang" w:hAnsi="Calibri" w:cs="Calibri"/>
          <w:color w:val="000000"/>
          <w:sz w:val="22"/>
          <w:szCs w:val="22"/>
          <w:lang w:eastAsia="nl-BE"/>
        </w:rPr>
      </w:pPr>
    </w:p>
    <w:p w14:paraId="6AD66A0F" w14:textId="77777777" w:rsidR="00066B48" w:rsidRDefault="00066B48">
      <w:pPr>
        <w:suppressAutoHyphens w:val="0"/>
        <w:spacing w:before="0" w:after="0"/>
        <w:jc w:val="left"/>
        <w:rPr>
          <w:rFonts w:eastAsia="Times New Roman"/>
          <w:b/>
          <w:bCs/>
          <w:i/>
          <w:iCs/>
          <w:kern w:val="28"/>
          <w:sz w:val="28"/>
          <w:szCs w:val="28"/>
          <w:lang w:eastAsia="nl-NL"/>
        </w:rPr>
      </w:pPr>
    </w:p>
    <w:p w14:paraId="3EAFB42A"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t xml:space="preserve">15. IOK Afvalbeheer. Goedkeuring agenda buitengewone algemene vergadering van 20 december 2016 en mandatering van de vertegenwoordiger. </w:t>
      </w:r>
    </w:p>
    <w:p w14:paraId="759F8CB1" w14:textId="77777777" w:rsid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 xml:space="preserve">De Intercommunale voor de Ontwikkeling van de Kempen Afvalbeheer IOK Afvalbeheer zorgt voor een geïntegreerde afvalbehandeling in 29 Kempense gemeenten waaronder Merksplas. De focus ligt op afval voorkomen en een duurzaam materialenbeheer. De gemeenteraad wordt gevraagd de agenda voor de buitengewone algemene vergadering van IOK Afvalbeheer van 20 december 2016 goed te keuren en een vertegenwoordiger te mandateren. </w:t>
      </w:r>
    </w:p>
    <w:p w14:paraId="04E54F8D" w14:textId="5E34A29D" w:rsidR="00A22DD6" w:rsidRDefault="00A22DD6">
      <w:pPr>
        <w:suppressAutoHyphens w:val="0"/>
        <w:spacing w:before="0" w:after="0"/>
        <w:jc w:val="left"/>
        <w:rPr>
          <w:rFonts w:ascii="Calibri" w:eastAsia="Batang" w:hAnsi="Calibri" w:cs="Calibri"/>
          <w:color w:val="000000"/>
          <w:sz w:val="24"/>
          <w:szCs w:val="24"/>
          <w:lang w:val="nl-NL" w:eastAsia="nl-BE"/>
        </w:rPr>
      </w:pPr>
    </w:p>
    <w:p w14:paraId="6C298167"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0F563A91" w14:textId="77777777" w:rsidR="00066B48" w:rsidRDefault="00066B48" w:rsidP="00066B48">
      <w:pPr>
        <w:suppressAutoHyphens w:val="0"/>
        <w:autoSpaceDE w:val="0"/>
        <w:autoSpaceDN w:val="0"/>
        <w:adjustRightInd w:val="0"/>
        <w:spacing w:before="0" w:after="0"/>
        <w:ind w:left="709"/>
        <w:jc w:val="left"/>
        <w:outlineLvl w:val="0"/>
        <w:rPr>
          <w:sz w:val="24"/>
          <w:szCs w:val="24"/>
        </w:rPr>
      </w:pPr>
      <w:r>
        <w:rPr>
          <w:b/>
          <w:sz w:val="24"/>
          <w:szCs w:val="24"/>
        </w:rPr>
        <w:t>Koen Verheyen</w:t>
      </w:r>
    </w:p>
    <w:p w14:paraId="7A1180BF" w14:textId="77777777" w:rsidR="00D2501A" w:rsidRDefault="00066B48" w:rsidP="00D2501A">
      <w:pPr>
        <w:suppressAutoHyphens w:val="0"/>
        <w:autoSpaceDE w:val="0"/>
        <w:autoSpaceDN w:val="0"/>
        <w:adjustRightInd w:val="0"/>
        <w:spacing w:before="0" w:after="0"/>
        <w:ind w:left="709"/>
        <w:jc w:val="left"/>
        <w:outlineLvl w:val="0"/>
        <w:rPr>
          <w:sz w:val="24"/>
          <w:szCs w:val="24"/>
        </w:rPr>
      </w:pPr>
      <w:r w:rsidRPr="00066B48">
        <w:rPr>
          <w:sz w:val="24"/>
          <w:szCs w:val="24"/>
        </w:rPr>
        <w:t>De toetredingen die gebeurden voor het IOK op zich gebeuren dan niet voor het stuk afvalbeheer?</w:t>
      </w:r>
    </w:p>
    <w:p w14:paraId="0C8528CF" w14:textId="77777777" w:rsidR="00E92698" w:rsidRDefault="00E92698" w:rsidP="00D2501A">
      <w:pPr>
        <w:suppressAutoHyphens w:val="0"/>
        <w:autoSpaceDE w:val="0"/>
        <w:autoSpaceDN w:val="0"/>
        <w:adjustRightInd w:val="0"/>
        <w:spacing w:before="0" w:after="0"/>
        <w:ind w:left="709"/>
        <w:jc w:val="left"/>
        <w:outlineLvl w:val="0"/>
        <w:rPr>
          <w:sz w:val="24"/>
          <w:szCs w:val="24"/>
        </w:rPr>
      </w:pPr>
    </w:p>
    <w:p w14:paraId="6B7B45C5" w14:textId="77777777" w:rsidR="00E92698" w:rsidRPr="00B974C7" w:rsidRDefault="00E92698" w:rsidP="00D2501A">
      <w:pPr>
        <w:suppressAutoHyphens w:val="0"/>
        <w:autoSpaceDE w:val="0"/>
        <w:autoSpaceDN w:val="0"/>
        <w:adjustRightInd w:val="0"/>
        <w:spacing w:before="0" w:after="0"/>
        <w:ind w:left="709"/>
        <w:jc w:val="left"/>
        <w:outlineLvl w:val="0"/>
        <w:rPr>
          <w:i/>
          <w:sz w:val="24"/>
          <w:szCs w:val="24"/>
        </w:rPr>
      </w:pPr>
      <w:r w:rsidRPr="008E35DC">
        <w:rPr>
          <w:i/>
          <w:iCs/>
          <w:sz w:val="24"/>
          <w:szCs w:val="24"/>
        </w:rPr>
        <w:t>Correct.</w:t>
      </w:r>
    </w:p>
    <w:p w14:paraId="733075B9" w14:textId="77777777" w:rsidR="00066B48" w:rsidRDefault="00066B48" w:rsidP="00D2501A">
      <w:pPr>
        <w:suppressAutoHyphens w:val="0"/>
        <w:autoSpaceDE w:val="0"/>
        <w:autoSpaceDN w:val="0"/>
        <w:adjustRightInd w:val="0"/>
        <w:spacing w:before="0" w:after="0"/>
        <w:ind w:left="709"/>
        <w:jc w:val="left"/>
        <w:outlineLvl w:val="0"/>
        <w:rPr>
          <w:sz w:val="24"/>
          <w:szCs w:val="24"/>
        </w:rPr>
      </w:pPr>
    </w:p>
    <w:p w14:paraId="25212E6C" w14:textId="77777777" w:rsidR="00066B48" w:rsidRDefault="00066B48" w:rsidP="00D2501A">
      <w:pPr>
        <w:suppressAutoHyphens w:val="0"/>
        <w:autoSpaceDE w:val="0"/>
        <w:autoSpaceDN w:val="0"/>
        <w:adjustRightInd w:val="0"/>
        <w:spacing w:before="0" w:after="0"/>
        <w:ind w:left="709"/>
        <w:jc w:val="left"/>
        <w:outlineLvl w:val="0"/>
        <w:rPr>
          <w:sz w:val="24"/>
          <w:szCs w:val="24"/>
        </w:rPr>
      </w:pPr>
      <w:r>
        <w:rPr>
          <w:sz w:val="24"/>
          <w:szCs w:val="24"/>
        </w:rPr>
        <w:t>Daarnaast hebben we een opmerking over de doelstellingen van de hoeveelheid afval die worden gesteld.</w:t>
      </w:r>
    </w:p>
    <w:p w14:paraId="04FEB496" w14:textId="77777777" w:rsidR="00066B48" w:rsidRDefault="00066B48" w:rsidP="00066B48">
      <w:pPr>
        <w:suppressAutoHyphens w:val="0"/>
        <w:autoSpaceDE w:val="0"/>
        <w:autoSpaceDN w:val="0"/>
        <w:adjustRightInd w:val="0"/>
        <w:spacing w:before="0" w:after="0"/>
        <w:ind w:left="709"/>
        <w:jc w:val="left"/>
        <w:outlineLvl w:val="0"/>
        <w:rPr>
          <w:sz w:val="24"/>
          <w:szCs w:val="24"/>
        </w:rPr>
      </w:pPr>
      <w:r w:rsidRPr="00066B48">
        <w:rPr>
          <w:sz w:val="24"/>
          <w:szCs w:val="24"/>
        </w:rPr>
        <w:t>Reductie van het restafval tot gemiddeld maximum 120 kg/inwoner ==&gt; beetje raar dat de doelstelling 120kg is terwijl we al 90kg realiseren.  Waarom gaat men hier niet voor een doelstelling 10% reductie en dus naar 80kg.</w:t>
      </w:r>
    </w:p>
    <w:p w14:paraId="3A629FAE" w14:textId="77777777" w:rsidR="00066B48" w:rsidRPr="00066B48" w:rsidRDefault="00066B48" w:rsidP="00066B48">
      <w:pPr>
        <w:suppressAutoHyphens w:val="0"/>
        <w:autoSpaceDE w:val="0"/>
        <w:autoSpaceDN w:val="0"/>
        <w:adjustRightInd w:val="0"/>
        <w:spacing w:before="0" w:after="0"/>
        <w:ind w:left="709"/>
        <w:jc w:val="left"/>
        <w:outlineLvl w:val="0"/>
        <w:rPr>
          <w:sz w:val="24"/>
          <w:szCs w:val="24"/>
        </w:rPr>
      </w:pPr>
    </w:p>
    <w:p w14:paraId="7494B119" w14:textId="77777777" w:rsidR="00066B48" w:rsidRPr="00066B48" w:rsidRDefault="00066B48" w:rsidP="00066B48">
      <w:pPr>
        <w:suppressAutoHyphens w:val="0"/>
        <w:autoSpaceDE w:val="0"/>
        <w:autoSpaceDN w:val="0"/>
        <w:adjustRightInd w:val="0"/>
        <w:spacing w:before="0" w:after="0"/>
        <w:ind w:left="709"/>
        <w:jc w:val="left"/>
        <w:outlineLvl w:val="0"/>
        <w:rPr>
          <w:sz w:val="24"/>
          <w:szCs w:val="24"/>
        </w:rPr>
      </w:pPr>
      <w:r w:rsidRPr="00066B48">
        <w:rPr>
          <w:sz w:val="24"/>
          <w:szCs w:val="24"/>
        </w:rPr>
        <w:t>Reductie van het gft-afval tot gemiddeld maximum 100 kg/inwoner ==&gt; 63kg op dit moment; waarom dan niet bijstellen naar 55kg.</w:t>
      </w:r>
    </w:p>
    <w:p w14:paraId="075AF296" w14:textId="77777777" w:rsidR="00066B48" w:rsidRDefault="00066B48" w:rsidP="00066B48">
      <w:pPr>
        <w:suppressAutoHyphens w:val="0"/>
        <w:autoSpaceDE w:val="0"/>
        <w:autoSpaceDN w:val="0"/>
        <w:adjustRightInd w:val="0"/>
        <w:spacing w:before="0" w:after="0"/>
        <w:ind w:left="709"/>
        <w:jc w:val="left"/>
        <w:outlineLvl w:val="0"/>
        <w:rPr>
          <w:sz w:val="24"/>
          <w:szCs w:val="24"/>
        </w:rPr>
      </w:pPr>
    </w:p>
    <w:p w14:paraId="47192A8D" w14:textId="499C0CBE" w:rsidR="00E92698" w:rsidRPr="00B974C7" w:rsidRDefault="00E92698" w:rsidP="00066B48">
      <w:pPr>
        <w:suppressAutoHyphens w:val="0"/>
        <w:autoSpaceDE w:val="0"/>
        <w:autoSpaceDN w:val="0"/>
        <w:adjustRightInd w:val="0"/>
        <w:spacing w:before="0" w:after="0"/>
        <w:ind w:left="709"/>
        <w:jc w:val="left"/>
        <w:outlineLvl w:val="0"/>
        <w:rPr>
          <w:i/>
          <w:sz w:val="24"/>
          <w:szCs w:val="24"/>
        </w:rPr>
      </w:pPr>
      <w:r w:rsidRPr="008E35DC">
        <w:rPr>
          <w:i/>
          <w:iCs/>
          <w:sz w:val="24"/>
          <w:szCs w:val="24"/>
        </w:rPr>
        <w:t xml:space="preserve">Het college is van mening dat deze doelstellingen niet moeten bijgesteld worden.  We kregen eerst een uitleg van hoe goed wij al wel niet bezig zijn.  Dat is ook correct, onze gemeente heeft een kleine hoeveelheid restafval.  Het gaat hier voor ons </w:t>
      </w:r>
      <w:r w:rsidRPr="0031389C">
        <w:rPr>
          <w:i/>
          <w:iCs/>
          <w:sz w:val="24"/>
          <w:szCs w:val="24"/>
        </w:rPr>
        <w:t>over de doelstelling</w:t>
      </w:r>
      <w:r w:rsidRPr="00315153">
        <w:rPr>
          <w:i/>
          <w:iCs/>
          <w:sz w:val="24"/>
          <w:szCs w:val="24"/>
        </w:rPr>
        <w:t xml:space="preserve"> van het</w:t>
      </w:r>
      <w:r w:rsidR="00CA40CE">
        <w:rPr>
          <w:i/>
          <w:iCs/>
          <w:sz w:val="24"/>
          <w:szCs w:val="24"/>
        </w:rPr>
        <w:t xml:space="preserve"> IOK.  Niet die van de gemeente.  De doelstellingen zijn opgelegd door Vlaanderen, ze strenger maken kan maar wordt door het college niet nodig geacht.</w:t>
      </w:r>
    </w:p>
    <w:p w14:paraId="2B8236B2" w14:textId="77777777" w:rsidR="00E92698" w:rsidRPr="00066B48" w:rsidRDefault="00E92698" w:rsidP="00066B48">
      <w:pPr>
        <w:suppressAutoHyphens w:val="0"/>
        <w:autoSpaceDE w:val="0"/>
        <w:autoSpaceDN w:val="0"/>
        <w:adjustRightInd w:val="0"/>
        <w:spacing w:before="0" w:after="0"/>
        <w:ind w:left="709"/>
        <w:jc w:val="left"/>
        <w:outlineLvl w:val="0"/>
        <w:rPr>
          <w:sz w:val="24"/>
          <w:szCs w:val="24"/>
        </w:rPr>
      </w:pPr>
    </w:p>
    <w:p w14:paraId="3D790B7A" w14:textId="77777777" w:rsidR="00066B48" w:rsidRDefault="00066B48" w:rsidP="00066B48">
      <w:pPr>
        <w:suppressAutoHyphens w:val="0"/>
        <w:autoSpaceDE w:val="0"/>
        <w:autoSpaceDN w:val="0"/>
        <w:adjustRightInd w:val="0"/>
        <w:spacing w:before="0" w:after="0"/>
        <w:ind w:left="709"/>
        <w:jc w:val="left"/>
        <w:outlineLvl w:val="0"/>
        <w:rPr>
          <w:sz w:val="24"/>
          <w:szCs w:val="24"/>
        </w:rPr>
      </w:pPr>
      <w:r w:rsidRPr="00066B48">
        <w:rPr>
          <w:sz w:val="24"/>
          <w:szCs w:val="24"/>
        </w:rPr>
        <w:t xml:space="preserve">Voorstel </w:t>
      </w:r>
      <w:r w:rsidR="00B24E70">
        <w:rPr>
          <w:sz w:val="24"/>
          <w:szCs w:val="24"/>
        </w:rPr>
        <w:t xml:space="preserve">van de </w:t>
      </w:r>
      <w:r w:rsidRPr="00066B48">
        <w:rPr>
          <w:sz w:val="24"/>
          <w:szCs w:val="24"/>
        </w:rPr>
        <w:t xml:space="preserve">tarieven: </w:t>
      </w:r>
      <w:r w:rsidR="00B24E70">
        <w:rPr>
          <w:sz w:val="24"/>
          <w:szCs w:val="24"/>
        </w:rPr>
        <w:t xml:space="preserve">we zien dat het </w:t>
      </w:r>
      <w:r w:rsidRPr="00066B48">
        <w:rPr>
          <w:sz w:val="24"/>
          <w:szCs w:val="24"/>
        </w:rPr>
        <w:t>groenafval van 18</w:t>
      </w:r>
      <w:r w:rsidR="00B24E70">
        <w:rPr>
          <w:sz w:val="24"/>
          <w:szCs w:val="24"/>
        </w:rPr>
        <w:t>€</w:t>
      </w:r>
      <w:r w:rsidRPr="00066B48">
        <w:rPr>
          <w:sz w:val="24"/>
          <w:szCs w:val="24"/>
        </w:rPr>
        <w:t xml:space="preserve"> naar 10</w:t>
      </w:r>
      <w:r w:rsidR="00B24E70">
        <w:rPr>
          <w:sz w:val="24"/>
          <w:szCs w:val="24"/>
        </w:rPr>
        <w:t>€ per ton</w:t>
      </w:r>
      <w:r w:rsidRPr="00066B48">
        <w:rPr>
          <w:sz w:val="24"/>
          <w:szCs w:val="24"/>
        </w:rPr>
        <w:t xml:space="preserve"> </w:t>
      </w:r>
      <w:r w:rsidR="00B24E70">
        <w:rPr>
          <w:sz w:val="24"/>
          <w:szCs w:val="24"/>
        </w:rPr>
        <w:t xml:space="preserve">gaat </w:t>
      </w:r>
      <w:r w:rsidRPr="00066B48">
        <w:rPr>
          <w:sz w:val="24"/>
          <w:szCs w:val="24"/>
        </w:rPr>
        <w:t xml:space="preserve">en </w:t>
      </w:r>
      <w:r w:rsidR="00B24E70">
        <w:rPr>
          <w:sz w:val="24"/>
          <w:szCs w:val="24"/>
        </w:rPr>
        <w:t xml:space="preserve">het </w:t>
      </w:r>
      <w:r w:rsidRPr="00066B48">
        <w:rPr>
          <w:sz w:val="24"/>
          <w:szCs w:val="24"/>
        </w:rPr>
        <w:t>snoeihout wordt gratis.  In de veronderstelling dat dit wordt goedgekeurd, wat is de impact voor de burger?</w:t>
      </w:r>
    </w:p>
    <w:p w14:paraId="67BA25BA" w14:textId="77777777" w:rsidR="00E92698" w:rsidRDefault="00E92698" w:rsidP="00066B48">
      <w:pPr>
        <w:suppressAutoHyphens w:val="0"/>
        <w:autoSpaceDE w:val="0"/>
        <w:autoSpaceDN w:val="0"/>
        <w:adjustRightInd w:val="0"/>
        <w:spacing w:before="0" w:after="0"/>
        <w:ind w:left="709"/>
        <w:jc w:val="left"/>
        <w:outlineLvl w:val="0"/>
        <w:rPr>
          <w:sz w:val="24"/>
          <w:szCs w:val="24"/>
        </w:rPr>
      </w:pPr>
    </w:p>
    <w:p w14:paraId="6B464BAD" w14:textId="77777777" w:rsidR="00E92698" w:rsidRDefault="00E92698" w:rsidP="00066B48">
      <w:pPr>
        <w:suppressAutoHyphens w:val="0"/>
        <w:autoSpaceDE w:val="0"/>
        <w:autoSpaceDN w:val="0"/>
        <w:adjustRightInd w:val="0"/>
        <w:spacing w:before="0" w:after="0"/>
        <w:ind w:left="709"/>
        <w:jc w:val="left"/>
        <w:outlineLvl w:val="0"/>
        <w:rPr>
          <w:i/>
          <w:sz w:val="24"/>
          <w:szCs w:val="24"/>
        </w:rPr>
      </w:pPr>
      <w:r w:rsidRPr="008E35DC">
        <w:rPr>
          <w:i/>
          <w:iCs/>
          <w:sz w:val="24"/>
          <w:szCs w:val="24"/>
        </w:rPr>
        <w:t>Het snoeihout gaat gratis kunnen worden afgeleverd op het containerpark het groenafval wordt goedkoper.</w:t>
      </w:r>
    </w:p>
    <w:p w14:paraId="02D21666" w14:textId="77777777" w:rsidR="00E92698" w:rsidRPr="00B974C7" w:rsidRDefault="00E92698" w:rsidP="00066B48">
      <w:pPr>
        <w:suppressAutoHyphens w:val="0"/>
        <w:autoSpaceDE w:val="0"/>
        <w:autoSpaceDN w:val="0"/>
        <w:adjustRightInd w:val="0"/>
        <w:spacing w:before="0" w:after="0"/>
        <w:ind w:left="709"/>
        <w:jc w:val="left"/>
        <w:outlineLvl w:val="0"/>
        <w:rPr>
          <w:i/>
          <w:sz w:val="24"/>
          <w:szCs w:val="24"/>
        </w:rPr>
      </w:pPr>
      <w:r w:rsidRPr="008E35DC">
        <w:rPr>
          <w:i/>
          <w:iCs/>
          <w:sz w:val="24"/>
          <w:szCs w:val="24"/>
        </w:rPr>
        <w:t xml:space="preserve">Dit heeft geen impact op het </w:t>
      </w:r>
      <w:proofErr w:type="gramStart"/>
      <w:r w:rsidRPr="008E35DC">
        <w:rPr>
          <w:i/>
          <w:iCs/>
          <w:sz w:val="24"/>
          <w:szCs w:val="24"/>
        </w:rPr>
        <w:t>GFT afval</w:t>
      </w:r>
      <w:proofErr w:type="gramEnd"/>
      <w:r w:rsidRPr="008E35DC">
        <w:rPr>
          <w:i/>
          <w:iCs/>
          <w:sz w:val="24"/>
          <w:szCs w:val="24"/>
        </w:rPr>
        <w:t xml:space="preserve"> (de groene bak)</w:t>
      </w:r>
    </w:p>
    <w:p w14:paraId="50B205EB" w14:textId="77777777" w:rsidR="00066B48" w:rsidRPr="00066B48" w:rsidRDefault="00066B48" w:rsidP="00066B48">
      <w:pPr>
        <w:suppressAutoHyphens w:val="0"/>
        <w:autoSpaceDE w:val="0"/>
        <w:autoSpaceDN w:val="0"/>
        <w:adjustRightInd w:val="0"/>
        <w:spacing w:before="0" w:after="0"/>
        <w:ind w:left="709"/>
        <w:jc w:val="left"/>
        <w:outlineLvl w:val="0"/>
        <w:rPr>
          <w:sz w:val="24"/>
          <w:szCs w:val="24"/>
        </w:rPr>
      </w:pPr>
    </w:p>
    <w:p w14:paraId="5899F16C" w14:textId="244F43CB" w:rsidR="00066B48" w:rsidRDefault="00066B48" w:rsidP="00066B48">
      <w:pPr>
        <w:suppressAutoHyphens w:val="0"/>
        <w:autoSpaceDE w:val="0"/>
        <w:autoSpaceDN w:val="0"/>
        <w:adjustRightInd w:val="0"/>
        <w:spacing w:before="0" w:after="0"/>
        <w:ind w:left="709"/>
        <w:jc w:val="left"/>
        <w:outlineLvl w:val="0"/>
        <w:rPr>
          <w:sz w:val="24"/>
          <w:szCs w:val="24"/>
        </w:rPr>
      </w:pPr>
      <w:r w:rsidRPr="00066B48">
        <w:rPr>
          <w:sz w:val="24"/>
          <w:szCs w:val="24"/>
        </w:rPr>
        <w:t xml:space="preserve">Verrekening van de kosten voor </w:t>
      </w:r>
      <w:proofErr w:type="gramStart"/>
      <w:r w:rsidRPr="00066B48">
        <w:rPr>
          <w:sz w:val="24"/>
          <w:szCs w:val="24"/>
        </w:rPr>
        <w:t>GFT</w:t>
      </w:r>
      <w:proofErr w:type="gramEnd"/>
      <w:r w:rsidRPr="00066B48">
        <w:rPr>
          <w:sz w:val="24"/>
          <w:szCs w:val="24"/>
        </w:rPr>
        <w:t xml:space="preserve"> heeft een grote kost per inwoner (11,32€) en eerder beperkt per ton (100€).  Als we als gemeente dus extra inzetten is de impact op de kostprijs eerder gering. De bevolking betaalt 98,000€ aan kosten per inwoner en maar 46,000€ aan de tonnage.  Beetje scheefgetrokken en lang niet meer het principe van de vervuiler betaalt.</w:t>
      </w:r>
      <w:r w:rsidR="003236D8">
        <w:rPr>
          <w:sz w:val="24"/>
          <w:szCs w:val="24"/>
        </w:rPr>
        <w:t xml:space="preserve">  Wij zouden dus willen voorstellen om dit binnen het IOK op tafel te leggen om te zien wat </w:t>
      </w:r>
      <w:r w:rsidR="00E92698">
        <w:rPr>
          <w:sz w:val="24"/>
          <w:szCs w:val="24"/>
        </w:rPr>
        <w:t>hieraan</w:t>
      </w:r>
      <w:r w:rsidR="003236D8">
        <w:rPr>
          <w:sz w:val="24"/>
          <w:szCs w:val="24"/>
        </w:rPr>
        <w:t xml:space="preserve"> gedaan kan worden.</w:t>
      </w:r>
    </w:p>
    <w:p w14:paraId="24CFA00A" w14:textId="77777777" w:rsidR="00E92698" w:rsidRDefault="00E92698" w:rsidP="00066B48">
      <w:pPr>
        <w:suppressAutoHyphens w:val="0"/>
        <w:autoSpaceDE w:val="0"/>
        <w:autoSpaceDN w:val="0"/>
        <w:adjustRightInd w:val="0"/>
        <w:spacing w:before="0" w:after="0"/>
        <w:ind w:left="709"/>
        <w:jc w:val="left"/>
        <w:outlineLvl w:val="0"/>
        <w:rPr>
          <w:sz w:val="24"/>
          <w:szCs w:val="24"/>
        </w:rPr>
      </w:pPr>
    </w:p>
    <w:p w14:paraId="4C3B7760" w14:textId="77777777" w:rsidR="00E92698" w:rsidRDefault="00E92698" w:rsidP="00066B48">
      <w:pPr>
        <w:suppressAutoHyphens w:val="0"/>
        <w:autoSpaceDE w:val="0"/>
        <w:autoSpaceDN w:val="0"/>
        <w:adjustRightInd w:val="0"/>
        <w:spacing w:before="0" w:after="0"/>
        <w:ind w:left="709"/>
        <w:jc w:val="left"/>
        <w:outlineLvl w:val="0"/>
        <w:rPr>
          <w:i/>
          <w:sz w:val="24"/>
          <w:szCs w:val="24"/>
        </w:rPr>
      </w:pPr>
      <w:r w:rsidRPr="008E35DC">
        <w:rPr>
          <w:i/>
          <w:iCs/>
          <w:sz w:val="24"/>
          <w:szCs w:val="24"/>
        </w:rPr>
        <w:t>In de berekeningswijze van het IOK zien zij zich genoodzaakt om de vaste kost (het rijden van de ronde) te verdelen over het aantal inwoners</w:t>
      </w:r>
      <w:r w:rsidR="00FE74F5" w:rsidRPr="0031389C">
        <w:rPr>
          <w:i/>
          <w:iCs/>
          <w:sz w:val="24"/>
          <w:szCs w:val="24"/>
        </w:rPr>
        <w:t xml:space="preserve">.  Door het afnemen van de fractie </w:t>
      </w:r>
      <w:proofErr w:type="gramStart"/>
      <w:r w:rsidR="00FE74F5" w:rsidRPr="0031389C">
        <w:rPr>
          <w:i/>
          <w:iCs/>
          <w:sz w:val="24"/>
          <w:szCs w:val="24"/>
        </w:rPr>
        <w:t>GFT</w:t>
      </w:r>
      <w:proofErr w:type="gramEnd"/>
      <w:r w:rsidR="00FE74F5" w:rsidRPr="00315153">
        <w:rPr>
          <w:i/>
          <w:iCs/>
          <w:sz w:val="24"/>
          <w:szCs w:val="24"/>
        </w:rPr>
        <w:t xml:space="preserve"> is dat met de jaren een lager en lager cijfer geworden.</w:t>
      </w:r>
    </w:p>
    <w:p w14:paraId="205F6C41" w14:textId="77777777" w:rsidR="00FE74F5" w:rsidRPr="00B974C7" w:rsidRDefault="00FE74F5" w:rsidP="00066B48">
      <w:pPr>
        <w:suppressAutoHyphens w:val="0"/>
        <w:autoSpaceDE w:val="0"/>
        <w:autoSpaceDN w:val="0"/>
        <w:adjustRightInd w:val="0"/>
        <w:spacing w:before="0" w:after="0"/>
        <w:ind w:left="709"/>
        <w:jc w:val="left"/>
        <w:outlineLvl w:val="0"/>
        <w:rPr>
          <w:i/>
          <w:sz w:val="24"/>
          <w:szCs w:val="24"/>
        </w:rPr>
      </w:pPr>
      <w:r w:rsidRPr="008E35DC">
        <w:rPr>
          <w:i/>
          <w:iCs/>
          <w:sz w:val="24"/>
          <w:szCs w:val="24"/>
        </w:rPr>
        <w:t>Het college lijkt niet geneigd om dit aan te kaarten bij het IOK.</w:t>
      </w:r>
    </w:p>
    <w:p w14:paraId="7BAEF4A4" w14:textId="77777777" w:rsidR="00D2501A" w:rsidRDefault="00D2501A" w:rsidP="00B974C7">
      <w:pPr>
        <w:suppressAutoHyphens w:val="0"/>
        <w:autoSpaceDE w:val="0"/>
        <w:autoSpaceDN w:val="0"/>
        <w:adjustRightInd w:val="0"/>
        <w:spacing w:before="0" w:after="0"/>
        <w:jc w:val="left"/>
        <w:outlineLvl w:val="0"/>
        <w:rPr>
          <w:sz w:val="24"/>
          <w:szCs w:val="24"/>
        </w:rPr>
      </w:pPr>
    </w:p>
    <w:p w14:paraId="01EC30BE" w14:textId="77777777" w:rsidR="00D2501A" w:rsidRPr="00B403F5" w:rsidRDefault="00D2501A" w:rsidP="00D2501A">
      <w:pPr>
        <w:pStyle w:val="tekstgram"/>
        <w:ind w:left="709" w:firstLine="11"/>
        <w:rPr>
          <w:rFonts w:eastAsia="Batang" w:cs="Calibri"/>
          <w:b/>
          <w:sz w:val="28"/>
          <w:szCs w:val="24"/>
          <w:u w:val="single"/>
          <w:lang w:eastAsia="nl-BE"/>
        </w:rPr>
      </w:pPr>
      <w:r w:rsidRPr="634D5903">
        <w:rPr>
          <w:rFonts w:ascii="Calibri,Batang" w:eastAsia="Calibri,Batang" w:hAnsi="Calibri,Batang" w:cs="Calibri,Batang"/>
          <w:b/>
          <w:bCs/>
          <w:sz w:val="28"/>
          <w:szCs w:val="28"/>
          <w:u w:val="single"/>
          <w:lang w:eastAsia="nl-BE"/>
        </w:rPr>
        <w:t>Stemming</w:t>
      </w:r>
    </w:p>
    <w:p w14:paraId="5D16918F" w14:textId="77777777" w:rsidR="00D2501A" w:rsidRDefault="00D2501A" w:rsidP="00D2501A">
      <w:pPr>
        <w:suppressAutoHyphens w:val="0"/>
        <w:autoSpaceDE w:val="0"/>
        <w:autoSpaceDN w:val="0"/>
        <w:adjustRightInd w:val="0"/>
        <w:spacing w:before="0" w:after="0"/>
        <w:ind w:firstLine="709"/>
        <w:jc w:val="left"/>
        <w:outlineLvl w:val="0"/>
        <w:rPr>
          <w:sz w:val="24"/>
          <w:szCs w:val="24"/>
        </w:rPr>
      </w:pPr>
      <w:r>
        <w:rPr>
          <w:sz w:val="24"/>
          <w:szCs w:val="24"/>
        </w:rPr>
        <w:tab/>
        <w:t>Goedkeuring</w:t>
      </w:r>
    </w:p>
    <w:p w14:paraId="45DAFF0E" w14:textId="77777777" w:rsidR="00D2501A" w:rsidRDefault="00D2501A" w:rsidP="00D2501A">
      <w:pPr>
        <w:suppressAutoHyphens w:val="0"/>
        <w:autoSpaceDE w:val="0"/>
        <w:autoSpaceDN w:val="0"/>
        <w:adjustRightInd w:val="0"/>
        <w:spacing w:before="0" w:after="0"/>
        <w:jc w:val="left"/>
        <w:rPr>
          <w:rFonts w:ascii="Calibri" w:eastAsia="Batang" w:hAnsi="Calibri" w:cs="Calibri"/>
          <w:color w:val="000000"/>
          <w:sz w:val="22"/>
          <w:szCs w:val="22"/>
          <w:lang w:eastAsia="nl-BE"/>
        </w:rPr>
      </w:pPr>
    </w:p>
    <w:p w14:paraId="7D77A056" w14:textId="77777777" w:rsidR="00D2501A" w:rsidRPr="00D2501A" w:rsidRDefault="00D2501A" w:rsidP="00D2501A">
      <w:pPr>
        <w:pStyle w:val="Default"/>
        <w:ind w:left="709"/>
        <w:rPr>
          <w:rFonts w:ascii="Verdana" w:eastAsia="Verdana" w:hAnsi="Verdana" w:cs="Verdana"/>
          <w:color w:val="auto"/>
        </w:rPr>
      </w:pPr>
    </w:p>
    <w:p w14:paraId="714F04CA"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t xml:space="preserve">16. IVEG. Buitengewone algemene vergadering de dato 21 december 2016. Goedkeuring agenda en mandatering van de vertegenwoordiger van de gemeente. </w:t>
      </w:r>
    </w:p>
    <w:p w14:paraId="7F77BBD4" w14:textId="77777777" w:rsid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 xml:space="preserve">Op 1 januari 2012 is het elektriciteitsnet in Merksplas overgedragen van gemeentelijk netbeheerder AGEM naar IVEG en is Merksplas aandeelhouder in de Intercommunale Voor </w:t>
      </w:r>
      <w:proofErr w:type="spellStart"/>
      <w:r w:rsidRPr="00D2501A">
        <w:rPr>
          <w:rFonts w:ascii="Verdana" w:eastAsia="Verdana" w:hAnsi="Verdana" w:cs="Verdana"/>
          <w:color w:val="auto"/>
        </w:rPr>
        <w:t>EnerGie</w:t>
      </w:r>
      <w:proofErr w:type="spellEnd"/>
      <w:r w:rsidRPr="00D2501A">
        <w:rPr>
          <w:rFonts w:ascii="Verdana" w:eastAsia="Verdana" w:hAnsi="Verdana" w:cs="Verdana"/>
          <w:color w:val="auto"/>
        </w:rPr>
        <w:t xml:space="preserve"> IVEG geworden. De gemeenteraad wordt gevraagd de agenda voor de buitengewone algemene vergadering van IVEG van 21 december 2016 goed te keuren en een vertegenwoordiger te mandateren. </w:t>
      </w:r>
    </w:p>
    <w:p w14:paraId="2F6DBD5C" w14:textId="77777777" w:rsidR="00D2501A" w:rsidRDefault="00D2501A" w:rsidP="00D2501A">
      <w:pPr>
        <w:pStyle w:val="Default"/>
        <w:rPr>
          <w:lang w:val="nl-NL"/>
        </w:rPr>
      </w:pPr>
    </w:p>
    <w:p w14:paraId="20064A51"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2C5DBB60" w14:textId="77777777" w:rsidR="00D2501A" w:rsidRPr="00DA6F72" w:rsidRDefault="00D2501A" w:rsidP="00D2501A">
      <w:pPr>
        <w:suppressAutoHyphens w:val="0"/>
        <w:autoSpaceDE w:val="0"/>
        <w:autoSpaceDN w:val="0"/>
        <w:adjustRightInd w:val="0"/>
        <w:spacing w:before="0" w:after="0"/>
        <w:ind w:left="709"/>
        <w:jc w:val="left"/>
        <w:outlineLvl w:val="0"/>
        <w:rPr>
          <w:sz w:val="24"/>
          <w:szCs w:val="24"/>
        </w:rPr>
      </w:pPr>
    </w:p>
    <w:p w14:paraId="22EA2353"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634D5903">
        <w:rPr>
          <w:b/>
          <w:bCs/>
          <w:i/>
          <w:iCs/>
          <w:color w:val="auto"/>
          <w:sz w:val="28"/>
          <w:szCs w:val="28"/>
          <w:lang w:val="nl-BE"/>
        </w:rPr>
        <w:t xml:space="preserve"> </w:t>
      </w:r>
    </w:p>
    <w:p w14:paraId="0B59EBA4" w14:textId="77777777" w:rsidR="00D2501A" w:rsidRDefault="00D2501A" w:rsidP="00D2501A">
      <w:pPr>
        <w:suppressAutoHyphens w:val="0"/>
        <w:autoSpaceDE w:val="0"/>
        <w:autoSpaceDN w:val="0"/>
        <w:adjustRightInd w:val="0"/>
        <w:spacing w:before="0" w:after="0"/>
        <w:ind w:left="709"/>
        <w:jc w:val="left"/>
        <w:outlineLvl w:val="0"/>
        <w:rPr>
          <w:sz w:val="24"/>
          <w:szCs w:val="24"/>
        </w:rPr>
      </w:pPr>
    </w:p>
    <w:p w14:paraId="13B1A6CE" w14:textId="77777777" w:rsidR="00D2501A" w:rsidRPr="00B403F5" w:rsidRDefault="00D2501A" w:rsidP="00D2501A">
      <w:pPr>
        <w:pStyle w:val="tekstgram"/>
        <w:ind w:left="709" w:firstLine="11"/>
        <w:rPr>
          <w:rFonts w:eastAsia="Batang" w:cs="Calibri"/>
          <w:b/>
          <w:sz w:val="28"/>
          <w:szCs w:val="24"/>
          <w:u w:val="single"/>
          <w:lang w:eastAsia="nl-BE"/>
        </w:rPr>
      </w:pPr>
      <w:r w:rsidRPr="634D5903">
        <w:rPr>
          <w:rFonts w:ascii="Calibri,Batang" w:eastAsia="Calibri,Batang" w:hAnsi="Calibri,Batang" w:cs="Calibri,Batang"/>
          <w:b/>
          <w:bCs/>
          <w:sz w:val="28"/>
          <w:szCs w:val="28"/>
          <w:u w:val="single"/>
          <w:lang w:eastAsia="nl-BE"/>
        </w:rPr>
        <w:t>Stemming</w:t>
      </w:r>
    </w:p>
    <w:p w14:paraId="2158F777" w14:textId="77777777" w:rsidR="00D2501A" w:rsidRDefault="00D2501A" w:rsidP="00D2501A">
      <w:pPr>
        <w:suppressAutoHyphens w:val="0"/>
        <w:autoSpaceDE w:val="0"/>
        <w:autoSpaceDN w:val="0"/>
        <w:adjustRightInd w:val="0"/>
        <w:spacing w:before="0" w:after="0"/>
        <w:ind w:firstLine="709"/>
        <w:jc w:val="left"/>
        <w:outlineLvl w:val="0"/>
        <w:rPr>
          <w:sz w:val="24"/>
          <w:szCs w:val="24"/>
        </w:rPr>
      </w:pPr>
      <w:r>
        <w:rPr>
          <w:sz w:val="24"/>
          <w:szCs w:val="24"/>
        </w:rPr>
        <w:tab/>
        <w:t>Goedkeuring</w:t>
      </w:r>
    </w:p>
    <w:p w14:paraId="6D1A66C5" w14:textId="77777777" w:rsidR="00D2501A" w:rsidRDefault="00D2501A" w:rsidP="00D2501A">
      <w:pPr>
        <w:suppressAutoHyphens w:val="0"/>
        <w:autoSpaceDE w:val="0"/>
        <w:autoSpaceDN w:val="0"/>
        <w:adjustRightInd w:val="0"/>
        <w:spacing w:before="0" w:after="0"/>
        <w:jc w:val="left"/>
        <w:rPr>
          <w:rFonts w:ascii="Calibri" w:eastAsia="Batang" w:hAnsi="Calibri" w:cs="Calibri"/>
          <w:color w:val="000000"/>
          <w:sz w:val="22"/>
          <w:szCs w:val="22"/>
          <w:lang w:eastAsia="nl-BE"/>
        </w:rPr>
      </w:pPr>
    </w:p>
    <w:p w14:paraId="28E58BE7" w14:textId="77777777" w:rsidR="00D2501A" w:rsidRPr="00D2501A" w:rsidRDefault="00D2501A" w:rsidP="00D2501A">
      <w:pPr>
        <w:pStyle w:val="Default"/>
        <w:ind w:left="709"/>
        <w:rPr>
          <w:rFonts w:ascii="Verdana" w:eastAsia="Verdana" w:hAnsi="Verdana" w:cs="Verdana"/>
          <w:color w:val="auto"/>
        </w:rPr>
      </w:pPr>
    </w:p>
    <w:p w14:paraId="0934EBF9"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t xml:space="preserve">17. PONTES. Goedkeuring agenda algemene vergadering van 21 december 2016 en mandatering van de vertegenwoordiger. </w:t>
      </w:r>
    </w:p>
    <w:p w14:paraId="4E4D54C5" w14:textId="77777777" w:rsidR="00D2501A" w:rsidRPr="00D2501A" w:rsidRDefault="00D2501A" w:rsidP="00D2501A">
      <w:pPr>
        <w:suppressAutoHyphens w:val="0"/>
        <w:autoSpaceDE w:val="0"/>
        <w:autoSpaceDN w:val="0"/>
        <w:adjustRightInd w:val="0"/>
        <w:spacing w:before="0" w:after="0"/>
        <w:jc w:val="left"/>
        <w:rPr>
          <w:rFonts w:eastAsia="Batang" w:cs="Verdana"/>
          <w:color w:val="000000"/>
          <w:lang w:eastAsia="nl-BE"/>
        </w:rPr>
      </w:pPr>
    </w:p>
    <w:p w14:paraId="07B9F4F1" w14:textId="77777777" w:rsid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 xml:space="preserve">PONTES is een vereniging van lokale overheden die, als publieke en onafhankelijke partner in de uitvaartsector, crematies en afscheidsmomenten verzorgt. Zij bezit crematoria in Antwerpen, Lommel en Turnhout. Pontes is een samenvoeging van de eerste letters van volgende kernbegrippen waar zij voor staan: Positief, Overleg, Neutraal, Toekomstgericht, Efficiënt en Servicegericht. De gemeenteraad wordt gevraagd de agenda voor de algemene vergadering van PONTES van 21 december 2016 goed te keuren en een vertegenwoordiger te mandateren. </w:t>
      </w:r>
    </w:p>
    <w:p w14:paraId="03F68032" w14:textId="77777777" w:rsidR="00D2501A" w:rsidRDefault="00D2501A" w:rsidP="00D2501A">
      <w:pPr>
        <w:pStyle w:val="Default"/>
        <w:rPr>
          <w:lang w:val="nl-NL"/>
        </w:rPr>
      </w:pPr>
    </w:p>
    <w:p w14:paraId="22A0ABF3"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08F13C15" w14:textId="77777777" w:rsidR="00D2501A" w:rsidRPr="00DA6F72" w:rsidRDefault="00D2501A" w:rsidP="00D2501A">
      <w:pPr>
        <w:suppressAutoHyphens w:val="0"/>
        <w:autoSpaceDE w:val="0"/>
        <w:autoSpaceDN w:val="0"/>
        <w:adjustRightInd w:val="0"/>
        <w:spacing w:before="0" w:after="0"/>
        <w:ind w:left="709"/>
        <w:jc w:val="left"/>
        <w:outlineLvl w:val="0"/>
        <w:rPr>
          <w:sz w:val="24"/>
          <w:szCs w:val="24"/>
        </w:rPr>
      </w:pPr>
    </w:p>
    <w:p w14:paraId="299AAAF3"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634D5903">
        <w:rPr>
          <w:b/>
          <w:bCs/>
          <w:i/>
          <w:iCs/>
          <w:color w:val="auto"/>
          <w:sz w:val="28"/>
          <w:szCs w:val="28"/>
          <w:lang w:val="nl-BE"/>
        </w:rPr>
        <w:t xml:space="preserve"> </w:t>
      </w:r>
    </w:p>
    <w:p w14:paraId="2D9D0465" w14:textId="77777777" w:rsidR="00D2501A" w:rsidRDefault="00D2501A" w:rsidP="00D2501A">
      <w:pPr>
        <w:suppressAutoHyphens w:val="0"/>
        <w:autoSpaceDE w:val="0"/>
        <w:autoSpaceDN w:val="0"/>
        <w:adjustRightInd w:val="0"/>
        <w:spacing w:before="0" w:after="0"/>
        <w:ind w:left="709"/>
        <w:jc w:val="left"/>
        <w:outlineLvl w:val="0"/>
        <w:rPr>
          <w:sz w:val="24"/>
          <w:szCs w:val="24"/>
        </w:rPr>
      </w:pPr>
    </w:p>
    <w:p w14:paraId="7BBE618B" w14:textId="77777777" w:rsidR="00D2501A" w:rsidRPr="00B403F5" w:rsidRDefault="00D2501A" w:rsidP="00D2501A">
      <w:pPr>
        <w:pStyle w:val="tekstgram"/>
        <w:ind w:left="709" w:firstLine="11"/>
        <w:rPr>
          <w:rFonts w:eastAsia="Batang" w:cs="Calibri"/>
          <w:b/>
          <w:sz w:val="28"/>
          <w:szCs w:val="24"/>
          <w:u w:val="single"/>
          <w:lang w:eastAsia="nl-BE"/>
        </w:rPr>
      </w:pPr>
      <w:r w:rsidRPr="634D5903">
        <w:rPr>
          <w:rFonts w:ascii="Calibri,Batang" w:eastAsia="Calibri,Batang" w:hAnsi="Calibri,Batang" w:cs="Calibri,Batang"/>
          <w:b/>
          <w:bCs/>
          <w:sz w:val="28"/>
          <w:szCs w:val="28"/>
          <w:u w:val="single"/>
          <w:lang w:eastAsia="nl-BE"/>
        </w:rPr>
        <w:t>Stemming</w:t>
      </w:r>
    </w:p>
    <w:p w14:paraId="51B0FCF1" w14:textId="77777777" w:rsidR="00D2501A" w:rsidRDefault="00D2501A" w:rsidP="00D2501A">
      <w:pPr>
        <w:suppressAutoHyphens w:val="0"/>
        <w:autoSpaceDE w:val="0"/>
        <w:autoSpaceDN w:val="0"/>
        <w:adjustRightInd w:val="0"/>
        <w:spacing w:before="0" w:after="0"/>
        <w:ind w:firstLine="709"/>
        <w:jc w:val="left"/>
        <w:outlineLvl w:val="0"/>
        <w:rPr>
          <w:sz w:val="24"/>
          <w:szCs w:val="24"/>
        </w:rPr>
      </w:pPr>
      <w:r>
        <w:rPr>
          <w:sz w:val="24"/>
          <w:szCs w:val="24"/>
        </w:rPr>
        <w:tab/>
        <w:t>Goedkeuring</w:t>
      </w:r>
    </w:p>
    <w:p w14:paraId="09F977B7" w14:textId="00D1AA1C" w:rsidR="00A22DD6" w:rsidRDefault="00A22DD6">
      <w:pPr>
        <w:suppressAutoHyphens w:val="0"/>
        <w:spacing w:before="0" w:after="0"/>
        <w:jc w:val="left"/>
        <w:rPr>
          <w:rFonts w:eastAsia="Times New Roman"/>
          <w:b/>
          <w:bCs/>
          <w:i/>
          <w:iCs/>
          <w:kern w:val="28"/>
          <w:sz w:val="28"/>
          <w:szCs w:val="28"/>
          <w:lang w:eastAsia="nl-NL"/>
        </w:rPr>
      </w:pPr>
    </w:p>
    <w:p w14:paraId="42725E07" w14:textId="77777777" w:rsidR="00D2501A" w:rsidRPr="00D2501A" w:rsidRDefault="00D2501A" w:rsidP="00D2501A">
      <w:pPr>
        <w:pStyle w:val="tekstgram"/>
        <w:ind w:left="709" w:hanging="709"/>
        <w:rPr>
          <w:b/>
          <w:bCs/>
          <w:i/>
          <w:iCs/>
          <w:color w:val="auto"/>
          <w:sz w:val="28"/>
          <w:szCs w:val="28"/>
          <w:lang w:val="nl-BE"/>
        </w:rPr>
      </w:pPr>
      <w:r w:rsidRPr="00D2501A">
        <w:rPr>
          <w:b/>
          <w:bCs/>
          <w:i/>
          <w:iCs/>
          <w:color w:val="auto"/>
          <w:sz w:val="28"/>
          <w:szCs w:val="28"/>
          <w:lang w:val="nl-BE"/>
        </w:rPr>
        <w:t xml:space="preserve">18. Politie Oprichting lokale integrale veiligheidscel (LIVC) </w:t>
      </w:r>
    </w:p>
    <w:p w14:paraId="388E1560" w14:textId="77777777" w:rsidR="00D2501A" w:rsidRDefault="00D2501A" w:rsidP="00D2501A">
      <w:pPr>
        <w:pStyle w:val="Default"/>
        <w:ind w:left="709"/>
        <w:rPr>
          <w:rFonts w:ascii="Verdana" w:eastAsia="Verdana" w:hAnsi="Verdana" w:cs="Verdana"/>
          <w:color w:val="auto"/>
        </w:rPr>
      </w:pPr>
      <w:r w:rsidRPr="00D2501A">
        <w:rPr>
          <w:rFonts w:ascii="Verdana" w:eastAsia="Verdana" w:hAnsi="Verdana" w:cs="Verdana"/>
          <w:color w:val="auto"/>
        </w:rPr>
        <w:t xml:space="preserve">Er wordt een gemeentelijk overlegplatform – een Lokale Integrale </w:t>
      </w:r>
      <w:proofErr w:type="spellStart"/>
      <w:r w:rsidRPr="00D2501A">
        <w:rPr>
          <w:rFonts w:ascii="Verdana" w:eastAsia="Verdana" w:hAnsi="Verdana" w:cs="Verdana"/>
          <w:color w:val="auto"/>
        </w:rPr>
        <w:t>VeiligheidsCel</w:t>
      </w:r>
      <w:proofErr w:type="spellEnd"/>
      <w:r w:rsidRPr="00D2501A">
        <w:rPr>
          <w:rFonts w:ascii="Verdana" w:eastAsia="Verdana" w:hAnsi="Verdana" w:cs="Verdana"/>
          <w:color w:val="auto"/>
        </w:rPr>
        <w:t xml:space="preserve"> (LIVC) – opgericht en onderhouden dat instaat voor de informatie-uitwisseling tussen bestuurlijke overheden, sociale en preventiediensten en diverse politionele instanties. Een goede en transversale informatiedoorstroming moet leiden tot het in kaart brengen van een mogelijke potentiële dreiging betreffende </w:t>
      </w:r>
      <w:proofErr w:type="spellStart"/>
      <w:r w:rsidRPr="00D2501A">
        <w:rPr>
          <w:rFonts w:ascii="Verdana" w:eastAsia="Verdana" w:hAnsi="Verdana" w:cs="Verdana"/>
          <w:color w:val="auto"/>
        </w:rPr>
        <w:t>Foreign</w:t>
      </w:r>
      <w:proofErr w:type="spellEnd"/>
      <w:r w:rsidRPr="00D2501A">
        <w:rPr>
          <w:rFonts w:ascii="Verdana" w:eastAsia="Verdana" w:hAnsi="Verdana" w:cs="Verdana"/>
          <w:color w:val="auto"/>
        </w:rPr>
        <w:t xml:space="preserve"> Terrorist </w:t>
      </w:r>
      <w:proofErr w:type="spellStart"/>
      <w:r w:rsidRPr="00D2501A">
        <w:rPr>
          <w:rFonts w:ascii="Verdana" w:eastAsia="Verdana" w:hAnsi="Verdana" w:cs="Verdana"/>
          <w:color w:val="auto"/>
        </w:rPr>
        <w:t>Fighters</w:t>
      </w:r>
      <w:proofErr w:type="spellEnd"/>
      <w:r w:rsidRPr="00D2501A">
        <w:rPr>
          <w:rFonts w:ascii="Verdana" w:eastAsia="Verdana" w:hAnsi="Verdana" w:cs="Verdana"/>
          <w:color w:val="auto"/>
        </w:rPr>
        <w:t xml:space="preserve"> enerzijds en het voorkomen van verdere radicalisering anderzijds. </w:t>
      </w:r>
    </w:p>
    <w:p w14:paraId="3DD6CDC1" w14:textId="77777777" w:rsidR="00D2501A" w:rsidRDefault="00D2501A" w:rsidP="00D2501A">
      <w:pPr>
        <w:pStyle w:val="Default"/>
        <w:rPr>
          <w:lang w:val="nl-NL"/>
        </w:rPr>
      </w:pPr>
    </w:p>
    <w:p w14:paraId="74A042B2" w14:textId="77777777" w:rsidR="00580FA6" w:rsidRDefault="00D2501A" w:rsidP="004A0B8D">
      <w:pPr>
        <w:pStyle w:val="tekstgram"/>
        <w:ind w:left="709" w:firstLine="11"/>
      </w:pPr>
      <w:r w:rsidRPr="634D5903">
        <w:rPr>
          <w:rFonts w:ascii="Calibri,Batang" w:eastAsia="Calibri,Batang" w:hAnsi="Calibri,Batang" w:cs="Calibri,Batang"/>
          <w:b/>
          <w:bCs/>
          <w:sz w:val="28"/>
          <w:szCs w:val="28"/>
          <w:u w:val="single"/>
          <w:lang w:eastAsia="nl-BE"/>
        </w:rPr>
        <w:t>Onze bedenkingen</w:t>
      </w:r>
      <w:r w:rsidRPr="634D5903">
        <w:rPr>
          <w:b/>
          <w:bCs/>
          <w:i/>
          <w:iCs/>
          <w:color w:val="auto"/>
          <w:sz w:val="28"/>
          <w:szCs w:val="28"/>
          <w:lang w:val="nl-BE"/>
        </w:rPr>
        <w:t xml:space="preserve"> </w:t>
      </w:r>
    </w:p>
    <w:p w14:paraId="432BA1D9" w14:textId="77777777" w:rsidR="00580FA6" w:rsidRDefault="00580FA6" w:rsidP="00530F56">
      <w:pPr>
        <w:suppressAutoHyphens w:val="0"/>
        <w:autoSpaceDE w:val="0"/>
        <w:autoSpaceDN w:val="0"/>
        <w:adjustRightInd w:val="0"/>
        <w:spacing w:before="0" w:after="0"/>
        <w:ind w:left="709"/>
        <w:jc w:val="left"/>
        <w:outlineLvl w:val="0"/>
        <w:rPr>
          <w:sz w:val="24"/>
          <w:szCs w:val="24"/>
        </w:rPr>
      </w:pPr>
      <w:r>
        <w:rPr>
          <w:b/>
          <w:sz w:val="24"/>
          <w:szCs w:val="24"/>
        </w:rPr>
        <w:t>Jans Gysels</w:t>
      </w:r>
    </w:p>
    <w:p w14:paraId="7BECCCFB" w14:textId="77777777" w:rsidR="00D2501A" w:rsidRPr="00580FA6" w:rsidRDefault="00580FA6" w:rsidP="00D2501A">
      <w:pPr>
        <w:suppressAutoHyphens w:val="0"/>
        <w:autoSpaceDE w:val="0"/>
        <w:autoSpaceDN w:val="0"/>
        <w:adjustRightInd w:val="0"/>
        <w:spacing w:before="0" w:after="0"/>
        <w:ind w:left="709"/>
        <w:jc w:val="left"/>
        <w:outlineLvl w:val="0"/>
        <w:rPr>
          <w:sz w:val="24"/>
          <w:szCs w:val="24"/>
        </w:rPr>
      </w:pPr>
      <w:r w:rsidRPr="004A0B8D">
        <w:rPr>
          <w:sz w:val="24"/>
          <w:szCs w:val="24"/>
        </w:rPr>
        <w:t xml:space="preserve">Als N-VA Merksplas zijn wij voorstander van de oprichting van een LIVC. Wat zijn concreet de uitdagingen in Merksplas waarover deze </w:t>
      </w:r>
      <w:r w:rsidR="003974B4">
        <w:rPr>
          <w:sz w:val="24"/>
          <w:szCs w:val="24"/>
        </w:rPr>
        <w:t>veiligheidscel zich zal</w:t>
      </w:r>
      <w:r w:rsidRPr="004A0B8D">
        <w:rPr>
          <w:sz w:val="24"/>
          <w:szCs w:val="24"/>
        </w:rPr>
        <w:t xml:space="preserve"> buigen?</w:t>
      </w:r>
    </w:p>
    <w:p w14:paraId="4680C081" w14:textId="77777777" w:rsidR="00580FA6" w:rsidRPr="00DA6F72" w:rsidRDefault="00580FA6" w:rsidP="00D2501A">
      <w:pPr>
        <w:suppressAutoHyphens w:val="0"/>
        <w:autoSpaceDE w:val="0"/>
        <w:autoSpaceDN w:val="0"/>
        <w:adjustRightInd w:val="0"/>
        <w:spacing w:before="0" w:after="0"/>
        <w:ind w:left="709"/>
        <w:jc w:val="left"/>
        <w:outlineLvl w:val="0"/>
        <w:rPr>
          <w:sz w:val="24"/>
          <w:szCs w:val="24"/>
        </w:rPr>
      </w:pPr>
    </w:p>
    <w:p w14:paraId="5465F080" w14:textId="77777777" w:rsidR="00FE74F5" w:rsidRDefault="00FE74F5">
      <w:pPr>
        <w:suppressAutoHyphens w:val="0"/>
        <w:spacing w:before="0" w:after="0"/>
        <w:jc w:val="left"/>
        <w:rPr>
          <w:rFonts w:ascii="Calibri,Batang" w:eastAsia="Calibri,Batang" w:hAnsi="Calibri,Batang" w:cs="Calibri,Batang"/>
          <w:b/>
          <w:bCs/>
          <w:color w:val="000000"/>
          <w:kern w:val="28"/>
          <w:sz w:val="28"/>
          <w:szCs w:val="28"/>
          <w:u w:val="single"/>
          <w:lang w:val="nl-NL" w:eastAsia="nl-BE"/>
        </w:rPr>
      </w:pPr>
      <w:r>
        <w:rPr>
          <w:rFonts w:ascii="Calibri,Batang" w:eastAsia="Calibri,Batang" w:hAnsi="Calibri,Batang" w:cs="Calibri,Batang"/>
          <w:b/>
          <w:bCs/>
          <w:sz w:val="28"/>
          <w:szCs w:val="28"/>
          <w:u w:val="single"/>
          <w:lang w:eastAsia="nl-BE"/>
        </w:rPr>
        <w:br w:type="page"/>
      </w:r>
    </w:p>
    <w:p w14:paraId="65C83DF5" w14:textId="77777777" w:rsidR="00D2501A" w:rsidRPr="00B403F5" w:rsidRDefault="00D2501A" w:rsidP="00D2501A">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lastRenderedPageBreak/>
        <w:t>Tussenkomst</w:t>
      </w:r>
      <w:r w:rsidRPr="634D5903">
        <w:rPr>
          <w:b/>
          <w:bCs/>
          <w:i/>
          <w:iCs/>
          <w:color w:val="auto"/>
          <w:sz w:val="28"/>
          <w:szCs w:val="28"/>
          <w:lang w:val="nl-BE"/>
        </w:rPr>
        <w:t xml:space="preserve"> </w:t>
      </w:r>
    </w:p>
    <w:p w14:paraId="4DFDC994" w14:textId="06779C7D" w:rsidR="00D2501A" w:rsidRDefault="00FE74F5" w:rsidP="00D2501A">
      <w:pPr>
        <w:suppressAutoHyphens w:val="0"/>
        <w:autoSpaceDE w:val="0"/>
        <w:autoSpaceDN w:val="0"/>
        <w:adjustRightInd w:val="0"/>
        <w:spacing w:before="0" w:after="0"/>
        <w:ind w:left="709"/>
        <w:jc w:val="left"/>
        <w:outlineLvl w:val="0"/>
        <w:rPr>
          <w:sz w:val="24"/>
          <w:szCs w:val="24"/>
        </w:rPr>
      </w:pPr>
      <w:r>
        <w:rPr>
          <w:sz w:val="24"/>
          <w:szCs w:val="24"/>
        </w:rPr>
        <w:t>Er zijn tot op heden</w:t>
      </w:r>
      <w:r w:rsidR="00490179">
        <w:rPr>
          <w:sz w:val="24"/>
          <w:szCs w:val="24"/>
        </w:rPr>
        <w:t>,</w:t>
      </w:r>
      <w:r>
        <w:rPr>
          <w:sz w:val="24"/>
          <w:szCs w:val="24"/>
        </w:rPr>
        <w:t xml:space="preserve"> </w:t>
      </w:r>
      <w:r w:rsidR="00490179">
        <w:rPr>
          <w:sz w:val="24"/>
          <w:szCs w:val="24"/>
        </w:rPr>
        <w:t xml:space="preserve">met betrekking tot radicalisering, </w:t>
      </w:r>
      <w:r>
        <w:rPr>
          <w:sz w:val="24"/>
          <w:szCs w:val="24"/>
        </w:rPr>
        <w:t xml:space="preserve">nog geen echte uitdagingen gedetecteerd door </w:t>
      </w:r>
      <w:r w:rsidR="00315153">
        <w:rPr>
          <w:sz w:val="24"/>
          <w:szCs w:val="24"/>
        </w:rPr>
        <w:t>het bestuur</w:t>
      </w:r>
      <w:r>
        <w:rPr>
          <w:sz w:val="24"/>
          <w:szCs w:val="24"/>
        </w:rPr>
        <w:t>.</w:t>
      </w:r>
    </w:p>
    <w:p w14:paraId="1C2B09FC" w14:textId="77777777" w:rsidR="00FE74F5" w:rsidRDefault="00FE74F5" w:rsidP="00D2501A">
      <w:pPr>
        <w:suppressAutoHyphens w:val="0"/>
        <w:autoSpaceDE w:val="0"/>
        <w:autoSpaceDN w:val="0"/>
        <w:adjustRightInd w:val="0"/>
        <w:spacing w:before="0" w:after="0"/>
        <w:ind w:left="709"/>
        <w:jc w:val="left"/>
        <w:outlineLvl w:val="0"/>
        <w:rPr>
          <w:sz w:val="24"/>
          <w:szCs w:val="24"/>
        </w:rPr>
      </w:pPr>
    </w:p>
    <w:p w14:paraId="3A2ACC82" w14:textId="77777777" w:rsidR="00D2501A" w:rsidRPr="00B403F5" w:rsidRDefault="00D2501A" w:rsidP="00D2501A">
      <w:pPr>
        <w:pStyle w:val="tekstgram"/>
        <w:ind w:left="709" w:firstLine="11"/>
        <w:rPr>
          <w:rFonts w:eastAsia="Batang" w:cs="Calibri"/>
          <w:b/>
          <w:sz w:val="28"/>
          <w:szCs w:val="24"/>
          <w:u w:val="single"/>
          <w:lang w:eastAsia="nl-BE"/>
        </w:rPr>
      </w:pPr>
      <w:r w:rsidRPr="634D5903">
        <w:rPr>
          <w:rFonts w:ascii="Calibri,Batang" w:eastAsia="Calibri,Batang" w:hAnsi="Calibri,Batang" w:cs="Calibri,Batang"/>
          <w:b/>
          <w:bCs/>
          <w:sz w:val="28"/>
          <w:szCs w:val="28"/>
          <w:u w:val="single"/>
          <w:lang w:eastAsia="nl-BE"/>
        </w:rPr>
        <w:t>Stemming</w:t>
      </w:r>
    </w:p>
    <w:p w14:paraId="16F46767" w14:textId="77777777" w:rsidR="00D2501A" w:rsidRDefault="00D2501A" w:rsidP="00D2501A">
      <w:pPr>
        <w:suppressAutoHyphens w:val="0"/>
        <w:autoSpaceDE w:val="0"/>
        <w:autoSpaceDN w:val="0"/>
        <w:adjustRightInd w:val="0"/>
        <w:spacing w:before="0" w:after="0"/>
        <w:ind w:firstLine="709"/>
        <w:jc w:val="left"/>
        <w:outlineLvl w:val="0"/>
        <w:rPr>
          <w:sz w:val="24"/>
          <w:szCs w:val="24"/>
        </w:rPr>
      </w:pPr>
      <w:r>
        <w:rPr>
          <w:sz w:val="24"/>
          <w:szCs w:val="24"/>
        </w:rPr>
        <w:tab/>
        <w:t>Goedkeuring</w:t>
      </w:r>
    </w:p>
    <w:p w14:paraId="392F9B88" w14:textId="77777777" w:rsidR="00D2501A" w:rsidRDefault="00D2501A" w:rsidP="00D2501A">
      <w:pPr>
        <w:suppressAutoHyphens w:val="0"/>
        <w:autoSpaceDE w:val="0"/>
        <w:autoSpaceDN w:val="0"/>
        <w:adjustRightInd w:val="0"/>
        <w:spacing w:before="0" w:after="0"/>
        <w:jc w:val="left"/>
        <w:rPr>
          <w:rFonts w:ascii="Calibri" w:eastAsia="Batang" w:hAnsi="Calibri" w:cs="Calibri"/>
          <w:color w:val="000000"/>
          <w:sz w:val="22"/>
          <w:szCs w:val="22"/>
          <w:lang w:eastAsia="nl-BE"/>
        </w:rPr>
      </w:pPr>
    </w:p>
    <w:p w14:paraId="726E8453" w14:textId="77777777" w:rsidR="00D2501A" w:rsidRPr="00D2501A" w:rsidRDefault="00D2501A" w:rsidP="00D2501A">
      <w:pPr>
        <w:pStyle w:val="Default"/>
        <w:ind w:left="709"/>
        <w:rPr>
          <w:rFonts w:ascii="Verdana" w:eastAsia="Verdana" w:hAnsi="Verdana" w:cs="Verdana"/>
          <w:color w:val="auto"/>
        </w:rPr>
      </w:pPr>
    </w:p>
    <w:p w14:paraId="22F5EE0E" w14:textId="77777777" w:rsidR="00D2501A" w:rsidRPr="00D2501A" w:rsidRDefault="00D2501A" w:rsidP="00B974C7">
      <w:pPr>
        <w:suppressAutoHyphens w:val="0"/>
        <w:spacing w:before="0" w:after="0"/>
        <w:jc w:val="left"/>
        <w:rPr>
          <w:b/>
          <w:bCs/>
          <w:i/>
          <w:iCs/>
          <w:sz w:val="28"/>
          <w:szCs w:val="28"/>
        </w:rPr>
      </w:pPr>
      <w:r w:rsidRPr="00D2501A">
        <w:rPr>
          <w:b/>
          <w:bCs/>
          <w:i/>
          <w:iCs/>
          <w:sz w:val="28"/>
          <w:szCs w:val="28"/>
        </w:rPr>
        <w:t xml:space="preserve">19. Rondvraag </w:t>
      </w:r>
    </w:p>
    <w:p w14:paraId="4FBA46AF" w14:textId="77777777" w:rsidR="005360DD" w:rsidRDefault="005360DD" w:rsidP="00220B81">
      <w:pPr>
        <w:rPr>
          <w:rFonts w:eastAsia="Batang" w:cs="Verdana"/>
          <w:color w:val="000000"/>
          <w:lang w:eastAsia="nl-BE"/>
        </w:rPr>
      </w:pPr>
    </w:p>
    <w:p w14:paraId="383678DF" w14:textId="77777777" w:rsidR="00220B81" w:rsidRPr="00220B81" w:rsidRDefault="00220B81" w:rsidP="00220B81">
      <w:pPr>
        <w:pStyle w:val="tekstgram"/>
        <w:numPr>
          <w:ilvl w:val="0"/>
          <w:numId w:val="46"/>
        </w:numPr>
        <w:rPr>
          <w:b/>
          <w:bCs/>
          <w:i/>
          <w:iCs/>
          <w:color w:val="auto"/>
          <w:sz w:val="28"/>
          <w:szCs w:val="28"/>
          <w:lang w:val="nl-BE"/>
        </w:rPr>
      </w:pPr>
      <w:r w:rsidRPr="00220B81">
        <w:rPr>
          <w:b/>
          <w:bCs/>
          <w:i/>
          <w:iCs/>
          <w:color w:val="auto"/>
          <w:sz w:val="28"/>
          <w:szCs w:val="28"/>
          <w:lang w:val="nl-BE"/>
        </w:rPr>
        <w:t xml:space="preserve">Werfinrichting hoek Pastorijstraat – Kerkstraat </w:t>
      </w:r>
    </w:p>
    <w:p w14:paraId="1CC7DFED" w14:textId="77777777" w:rsidR="00220B81" w:rsidRPr="00220B81" w:rsidRDefault="00220B81" w:rsidP="00220B81">
      <w:pPr>
        <w:suppressAutoHyphens w:val="0"/>
        <w:spacing w:before="0" w:after="0" w:line="360" w:lineRule="atLeast"/>
        <w:jc w:val="left"/>
        <w:rPr>
          <w:rFonts w:eastAsia="Times New Roman"/>
          <w:b/>
          <w:bCs/>
          <w:color w:val="000000"/>
          <w:sz w:val="24"/>
          <w:szCs w:val="27"/>
          <w:lang w:val="nl-NL" w:eastAsia="nl-NL"/>
        </w:rPr>
      </w:pPr>
      <w:r>
        <w:rPr>
          <w:rFonts w:eastAsia="Times New Roman"/>
          <w:b/>
          <w:bCs/>
          <w:color w:val="000000"/>
          <w:sz w:val="24"/>
          <w:szCs w:val="27"/>
          <w:lang w:val="nl-NL" w:eastAsia="nl-NL"/>
        </w:rPr>
        <w:t>Koen Verheyen</w:t>
      </w:r>
    </w:p>
    <w:p w14:paraId="3AE64391" w14:textId="77777777" w:rsidR="00220B81" w:rsidRDefault="00220B81" w:rsidP="00220B81">
      <w:pPr>
        <w:suppressAutoHyphens w:val="0"/>
        <w:spacing w:before="0" w:after="0" w:line="360" w:lineRule="atLeast"/>
        <w:jc w:val="left"/>
        <w:rPr>
          <w:rFonts w:eastAsia="Times New Roman"/>
          <w:bCs/>
          <w:color w:val="000000"/>
          <w:sz w:val="24"/>
          <w:szCs w:val="27"/>
          <w:lang w:val="nl-NL" w:eastAsia="nl-NL"/>
        </w:rPr>
      </w:pPr>
      <w:r>
        <w:rPr>
          <w:rFonts w:eastAsia="Times New Roman"/>
          <w:bCs/>
          <w:color w:val="000000"/>
          <w:sz w:val="24"/>
          <w:szCs w:val="27"/>
          <w:lang w:val="nl-NL" w:eastAsia="nl-NL"/>
        </w:rPr>
        <w:t>Graag zouden we jullie willen wijzen op de ongelukkige werfinrichting aan de bouwwerf op de hoek van de Pastorijstraat en de Kerkstraat.</w:t>
      </w:r>
    </w:p>
    <w:p w14:paraId="2EBADB8E" w14:textId="77777777" w:rsidR="00220B81" w:rsidRDefault="00220B81" w:rsidP="00220B81">
      <w:pPr>
        <w:suppressAutoHyphens w:val="0"/>
        <w:spacing w:before="0" w:after="0" w:line="360" w:lineRule="atLeast"/>
        <w:jc w:val="left"/>
        <w:rPr>
          <w:rFonts w:eastAsia="Times New Roman"/>
          <w:bCs/>
          <w:color w:val="000000"/>
          <w:sz w:val="24"/>
          <w:szCs w:val="27"/>
          <w:lang w:val="nl-NL" w:eastAsia="nl-NL"/>
        </w:rPr>
      </w:pPr>
      <w:r>
        <w:rPr>
          <w:rFonts w:eastAsia="Times New Roman"/>
          <w:bCs/>
          <w:color w:val="000000"/>
          <w:sz w:val="24"/>
          <w:szCs w:val="27"/>
          <w:lang w:val="nl-NL" w:eastAsia="nl-NL"/>
        </w:rPr>
        <w:t>Waardoor een onveilige verkeersituatie voor de zwakke weggebruiker ontstaat.</w:t>
      </w:r>
    </w:p>
    <w:p w14:paraId="5185B42C" w14:textId="77777777" w:rsidR="00220B81" w:rsidRDefault="00220B81" w:rsidP="00220B81">
      <w:pPr>
        <w:suppressAutoHyphens w:val="0"/>
        <w:spacing w:before="0" w:after="0" w:line="360" w:lineRule="atLeast"/>
        <w:jc w:val="left"/>
        <w:rPr>
          <w:rFonts w:eastAsia="Times New Roman"/>
          <w:bCs/>
          <w:color w:val="000000"/>
          <w:sz w:val="24"/>
          <w:szCs w:val="27"/>
          <w:lang w:val="nl-NL" w:eastAsia="nl-NL"/>
        </w:rPr>
      </w:pPr>
    </w:p>
    <w:p w14:paraId="115DD0CE" w14:textId="77777777" w:rsidR="00220B81" w:rsidRPr="005C38CC" w:rsidRDefault="00220B81" w:rsidP="00220B81">
      <w:pPr>
        <w:suppressAutoHyphens w:val="0"/>
        <w:spacing w:before="0" w:after="0" w:line="360" w:lineRule="atLeast"/>
        <w:jc w:val="left"/>
        <w:rPr>
          <w:rFonts w:eastAsia="Times New Roman"/>
          <w:bCs/>
          <w:color w:val="000000"/>
          <w:sz w:val="24"/>
          <w:szCs w:val="27"/>
          <w:lang w:val="nl-NL" w:eastAsia="nl-NL"/>
        </w:rPr>
      </w:pPr>
      <w:r>
        <w:rPr>
          <w:rFonts w:eastAsia="Times New Roman"/>
          <w:bCs/>
          <w:color w:val="000000"/>
          <w:sz w:val="24"/>
          <w:szCs w:val="27"/>
          <w:lang w:val="nl-NL" w:eastAsia="nl-NL"/>
        </w:rPr>
        <w:t>Z</w:t>
      </w:r>
      <w:r w:rsidRPr="005C38CC">
        <w:rPr>
          <w:rFonts w:eastAsia="Times New Roman"/>
          <w:bCs/>
          <w:color w:val="000000"/>
          <w:sz w:val="24"/>
          <w:szCs w:val="27"/>
          <w:lang w:val="nl-NL" w:eastAsia="nl-NL"/>
        </w:rPr>
        <w:t>oals je op de foto hieronder kan zien bezet</w:t>
      </w:r>
      <w:r>
        <w:rPr>
          <w:rFonts w:eastAsia="Times New Roman"/>
          <w:bCs/>
          <w:color w:val="000000"/>
          <w:sz w:val="24"/>
          <w:szCs w:val="27"/>
          <w:lang w:val="nl-NL" w:eastAsia="nl-NL"/>
        </w:rPr>
        <w:t xml:space="preserve"> een container het fietspad, wat zorgt voor gevaarlijke situaties voor fietsers en voetgangers.</w:t>
      </w:r>
    </w:p>
    <w:p w14:paraId="572039FD" w14:textId="77777777" w:rsidR="00220B81" w:rsidRDefault="00220B81" w:rsidP="00220B81">
      <w:pPr>
        <w:suppressAutoHyphens w:val="0"/>
        <w:spacing w:before="0" w:after="0" w:line="360" w:lineRule="atLeast"/>
        <w:jc w:val="left"/>
      </w:pPr>
      <w:r>
        <w:rPr>
          <w:noProof/>
          <w:lang w:eastAsia="nl-BE"/>
        </w:rPr>
        <w:drawing>
          <wp:inline distT="0" distB="0" distL="0" distR="0" wp14:anchorId="4547994F" wp14:editId="66D133B4">
            <wp:extent cx="3381375" cy="2552700"/>
            <wp:effectExtent l="0" t="0" r="9525" b="0"/>
            <wp:docPr id="3" name="Afbeelding 3" descr="IMG_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9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2552700"/>
                    </a:xfrm>
                    <a:prstGeom prst="rect">
                      <a:avLst/>
                    </a:prstGeom>
                    <a:noFill/>
                    <a:ln>
                      <a:noFill/>
                    </a:ln>
                  </pic:spPr>
                </pic:pic>
              </a:graphicData>
            </a:graphic>
          </wp:inline>
        </w:drawing>
      </w:r>
    </w:p>
    <w:p w14:paraId="0A5D7FDF" w14:textId="77777777" w:rsidR="00220B81" w:rsidRPr="00541088" w:rsidRDefault="00220B81" w:rsidP="00220B81">
      <w:pPr>
        <w:suppressAutoHyphens w:val="0"/>
        <w:spacing w:before="0" w:after="0" w:line="360" w:lineRule="atLeast"/>
        <w:jc w:val="left"/>
        <w:rPr>
          <w:rFonts w:eastAsia="Times New Roman"/>
          <w:bCs/>
          <w:color w:val="000000"/>
          <w:sz w:val="24"/>
          <w:szCs w:val="27"/>
          <w:lang w:val="nl-NL" w:eastAsia="nl-NL"/>
        </w:rPr>
      </w:pPr>
      <w:r w:rsidRPr="005C38CC">
        <w:rPr>
          <w:rFonts w:eastAsia="Times New Roman"/>
          <w:bCs/>
          <w:color w:val="000000"/>
          <w:sz w:val="24"/>
          <w:szCs w:val="27"/>
          <w:lang w:val="nl-NL" w:eastAsia="nl-NL"/>
        </w:rPr>
        <w:t>Vanuit de Kerkstraat (kerkhof) ziet het fietspad er nu zo uit.</w:t>
      </w:r>
    </w:p>
    <w:p w14:paraId="3FFF4323" w14:textId="77777777" w:rsidR="00220B81" w:rsidRDefault="00220B81" w:rsidP="00220B81">
      <w:pPr>
        <w:suppressAutoHyphens w:val="0"/>
        <w:spacing w:before="0" w:after="0" w:line="360" w:lineRule="atLeast"/>
        <w:jc w:val="left"/>
        <w:rPr>
          <w:rFonts w:eastAsia="Times New Roman"/>
          <w:bCs/>
          <w:color w:val="000000"/>
          <w:sz w:val="24"/>
          <w:szCs w:val="27"/>
          <w:lang w:val="nl-NL" w:eastAsia="nl-NL"/>
        </w:rPr>
      </w:pPr>
      <w:r>
        <w:rPr>
          <w:rFonts w:eastAsia="Times New Roman"/>
          <w:bCs/>
          <w:noProof/>
          <w:color w:val="000000"/>
          <w:sz w:val="24"/>
          <w:szCs w:val="27"/>
          <w:lang w:eastAsia="nl-BE"/>
        </w:rPr>
        <w:lastRenderedPageBreak/>
        <w:drawing>
          <wp:inline distT="0" distB="0" distL="0" distR="0" wp14:anchorId="02B96F97" wp14:editId="1EFA9640">
            <wp:extent cx="2103755" cy="2790190"/>
            <wp:effectExtent l="0" t="0" r="0" b="0"/>
            <wp:docPr id="6" name="Afbeelding 6" descr="IMG_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9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3755" cy="2790190"/>
                    </a:xfrm>
                    <a:prstGeom prst="rect">
                      <a:avLst/>
                    </a:prstGeom>
                    <a:noFill/>
                    <a:ln>
                      <a:noFill/>
                    </a:ln>
                  </pic:spPr>
                </pic:pic>
              </a:graphicData>
            </a:graphic>
          </wp:inline>
        </w:drawing>
      </w:r>
    </w:p>
    <w:p w14:paraId="3EBF673D" w14:textId="77777777" w:rsidR="00220B81" w:rsidRDefault="00220B81" w:rsidP="00220B81">
      <w:pPr>
        <w:suppressAutoHyphens w:val="0"/>
        <w:spacing w:before="0" w:after="0" w:line="360" w:lineRule="atLeast"/>
        <w:jc w:val="left"/>
        <w:rPr>
          <w:rFonts w:eastAsia="Times New Roman"/>
          <w:bCs/>
          <w:color w:val="000000"/>
          <w:sz w:val="24"/>
          <w:szCs w:val="27"/>
          <w:lang w:val="nl-NL" w:eastAsia="nl-NL"/>
        </w:rPr>
      </w:pPr>
    </w:p>
    <w:p w14:paraId="4FE85A9D" w14:textId="77777777" w:rsidR="00220B81" w:rsidRDefault="00220B81" w:rsidP="00220B81">
      <w:pPr>
        <w:suppressAutoHyphens w:val="0"/>
        <w:spacing w:before="0" w:after="0" w:line="360" w:lineRule="atLeast"/>
        <w:jc w:val="left"/>
        <w:rPr>
          <w:rFonts w:eastAsia="Times New Roman"/>
          <w:bCs/>
          <w:color w:val="000000"/>
          <w:sz w:val="24"/>
          <w:szCs w:val="27"/>
          <w:lang w:val="nl-NL" w:eastAsia="nl-NL"/>
        </w:rPr>
      </w:pPr>
      <w:r>
        <w:rPr>
          <w:rFonts w:eastAsia="Times New Roman"/>
          <w:bCs/>
          <w:color w:val="000000"/>
          <w:sz w:val="24"/>
          <w:szCs w:val="27"/>
          <w:lang w:val="nl-NL" w:eastAsia="nl-NL"/>
        </w:rPr>
        <w:t>Vraag is dus of het bestuur kan bekijken of de werfinrichting niet gewijzigd kan worden zodat op zijn minst het fietspad al terug volledig beschikbaar wordt voor de fietsers.</w:t>
      </w:r>
    </w:p>
    <w:p w14:paraId="1FE90F81" w14:textId="77777777" w:rsidR="00973B2F" w:rsidRDefault="00973B2F" w:rsidP="00220B81">
      <w:pPr>
        <w:suppressAutoHyphens w:val="0"/>
        <w:spacing w:before="0" w:after="0" w:line="360" w:lineRule="atLeast"/>
        <w:jc w:val="left"/>
        <w:rPr>
          <w:rFonts w:eastAsia="Times New Roman"/>
          <w:bCs/>
          <w:color w:val="000000"/>
          <w:sz w:val="24"/>
          <w:szCs w:val="27"/>
          <w:lang w:val="nl-NL" w:eastAsia="nl-NL"/>
        </w:rPr>
      </w:pPr>
    </w:p>
    <w:p w14:paraId="4B0492DE" w14:textId="77777777" w:rsidR="00973B2F" w:rsidRDefault="00973B2F" w:rsidP="00220B81">
      <w:pPr>
        <w:suppressAutoHyphens w:val="0"/>
        <w:spacing w:before="0" w:after="0" w:line="360" w:lineRule="atLeast"/>
        <w:jc w:val="left"/>
        <w:rPr>
          <w:rFonts w:eastAsia="Times New Roman"/>
          <w:bCs/>
          <w:color w:val="000000"/>
          <w:sz w:val="24"/>
          <w:szCs w:val="27"/>
          <w:lang w:val="nl-NL" w:eastAsia="nl-NL"/>
        </w:rPr>
      </w:pPr>
      <w:r>
        <w:rPr>
          <w:rFonts w:eastAsia="Times New Roman"/>
          <w:bCs/>
          <w:color w:val="000000"/>
          <w:sz w:val="24"/>
          <w:szCs w:val="27"/>
          <w:lang w:val="nl-NL" w:eastAsia="nl-NL"/>
        </w:rPr>
        <w:t>Repliek in geval dat er gesteld wordt dat dit ook kan via een melding.</w:t>
      </w:r>
    </w:p>
    <w:p w14:paraId="098321AC" w14:textId="77777777" w:rsidR="00973B2F" w:rsidRDefault="00973B2F" w:rsidP="00220B81">
      <w:pPr>
        <w:suppressAutoHyphens w:val="0"/>
        <w:spacing w:before="0" w:after="0" w:line="360" w:lineRule="atLeast"/>
        <w:jc w:val="left"/>
        <w:rPr>
          <w:rFonts w:eastAsia="Times New Roman"/>
          <w:bCs/>
          <w:color w:val="000000"/>
          <w:sz w:val="24"/>
          <w:szCs w:val="27"/>
          <w:lang w:val="nl-NL" w:eastAsia="nl-NL"/>
        </w:rPr>
      </w:pPr>
    </w:p>
    <w:p w14:paraId="06AF80DB" w14:textId="77777777" w:rsidR="00973B2F" w:rsidRDefault="00973B2F" w:rsidP="00220B81">
      <w:pPr>
        <w:suppressAutoHyphens w:val="0"/>
        <w:spacing w:before="0" w:after="0" w:line="360" w:lineRule="atLeast"/>
        <w:jc w:val="left"/>
        <w:rPr>
          <w:rFonts w:eastAsia="Times New Roman"/>
          <w:bCs/>
          <w:color w:val="000000"/>
          <w:sz w:val="24"/>
          <w:szCs w:val="27"/>
          <w:lang w:val="nl-NL" w:eastAsia="nl-NL"/>
        </w:rPr>
      </w:pPr>
      <w:r>
        <w:rPr>
          <w:rFonts w:eastAsia="Times New Roman"/>
          <w:bCs/>
          <w:color w:val="000000"/>
          <w:sz w:val="24"/>
          <w:szCs w:val="27"/>
          <w:lang w:val="nl-NL" w:eastAsia="nl-NL"/>
        </w:rPr>
        <w:t>De reden waarom we dit voorval aanhalen op de gemeenteraad is omdat er een beleidsmatig element is.  Er is geen structurele controle van dit type van werven waardoor situaties zoals deze kunnen ontstaan.  Onze vraag is dus om hier als beleidsmaker aandacht aan te besteden en de nodige acties te ondernemen om dit als procedure in te bedden in het gevoerde beleid.</w:t>
      </w:r>
    </w:p>
    <w:p w14:paraId="15EEFBF9" w14:textId="77777777" w:rsidR="00FE74F5" w:rsidRPr="00DA6F72" w:rsidRDefault="00FE74F5" w:rsidP="00FE74F5">
      <w:pPr>
        <w:suppressAutoHyphens w:val="0"/>
        <w:autoSpaceDE w:val="0"/>
        <w:autoSpaceDN w:val="0"/>
        <w:adjustRightInd w:val="0"/>
        <w:spacing w:before="0" w:after="0"/>
        <w:ind w:left="709"/>
        <w:jc w:val="left"/>
        <w:outlineLvl w:val="0"/>
        <w:rPr>
          <w:sz w:val="24"/>
          <w:szCs w:val="24"/>
        </w:rPr>
      </w:pPr>
    </w:p>
    <w:p w14:paraId="0C452B98" w14:textId="77777777" w:rsidR="00FE74F5" w:rsidRPr="00CA40CE" w:rsidRDefault="00FE74F5" w:rsidP="00B974C7">
      <w:pPr>
        <w:suppressAutoHyphens w:val="0"/>
        <w:spacing w:before="0" w:after="0" w:line="360" w:lineRule="atLeast"/>
        <w:jc w:val="left"/>
        <w:rPr>
          <w:rFonts w:eastAsia="Times New Roman"/>
          <w:b/>
          <w:bCs/>
          <w:color w:val="000000"/>
          <w:sz w:val="24"/>
          <w:szCs w:val="27"/>
          <w:u w:val="single"/>
          <w:lang w:val="nl-NL" w:eastAsia="nl-NL"/>
        </w:rPr>
      </w:pPr>
      <w:r w:rsidRPr="00CA40CE">
        <w:rPr>
          <w:rFonts w:eastAsia="Times New Roman"/>
          <w:b/>
          <w:bCs/>
          <w:color w:val="000000"/>
          <w:sz w:val="24"/>
          <w:szCs w:val="27"/>
          <w:u w:val="single"/>
          <w:lang w:val="nl-NL" w:eastAsia="nl-NL"/>
        </w:rPr>
        <w:t xml:space="preserve">Tussenkomst </w:t>
      </w:r>
    </w:p>
    <w:p w14:paraId="54A6192B" w14:textId="77777777" w:rsidR="00FE74F5" w:rsidRPr="00B974C7" w:rsidRDefault="00FE74F5" w:rsidP="00B974C7">
      <w:pPr>
        <w:suppressAutoHyphens w:val="0"/>
        <w:spacing w:before="0" w:after="0" w:line="360" w:lineRule="atLeast"/>
        <w:jc w:val="left"/>
        <w:rPr>
          <w:rFonts w:eastAsia="Times New Roman"/>
          <w:bCs/>
          <w:color w:val="000000"/>
          <w:sz w:val="24"/>
          <w:szCs w:val="27"/>
          <w:lang w:val="nl-NL" w:eastAsia="nl-NL"/>
        </w:rPr>
      </w:pPr>
    </w:p>
    <w:p w14:paraId="0320743F" w14:textId="77777777" w:rsidR="00220B81" w:rsidRPr="00B974C7" w:rsidRDefault="00FE74F5" w:rsidP="00220B81">
      <w:pPr>
        <w:suppressAutoHyphens w:val="0"/>
        <w:spacing w:before="0" w:after="0" w:line="360" w:lineRule="atLeast"/>
        <w:jc w:val="left"/>
        <w:rPr>
          <w:rFonts w:eastAsia="Times New Roman"/>
          <w:bCs/>
          <w:color w:val="000000"/>
          <w:sz w:val="24"/>
          <w:szCs w:val="27"/>
          <w:lang w:val="nl-NL" w:eastAsia="nl-NL"/>
        </w:rPr>
      </w:pPr>
      <w:r w:rsidRPr="00B974C7">
        <w:rPr>
          <w:rFonts w:eastAsia="Times New Roman"/>
          <w:bCs/>
          <w:color w:val="000000"/>
          <w:sz w:val="24"/>
          <w:szCs w:val="27"/>
          <w:lang w:val="nl-NL" w:eastAsia="nl-NL"/>
        </w:rPr>
        <w:t>De gemeentelijke diensten gaan samen met de aannemer kijken wat er gedaan kan worden om die container te verplaatsen.</w:t>
      </w:r>
      <w:r w:rsidR="008E35DC" w:rsidRPr="00B974C7">
        <w:rPr>
          <w:rFonts w:eastAsia="Times New Roman"/>
          <w:bCs/>
          <w:color w:val="000000"/>
          <w:sz w:val="24"/>
          <w:szCs w:val="27"/>
          <w:lang w:val="nl-NL" w:eastAsia="nl-NL"/>
        </w:rPr>
        <w:t xml:space="preserve">  Het college is van mening dat het proces zoals het nu loopt goed is en dat de aannemers zich eigenlijk altijd aan de afspraken houden.</w:t>
      </w:r>
    </w:p>
    <w:p w14:paraId="0F183E66" w14:textId="77777777" w:rsidR="008E35DC" w:rsidRPr="00B974C7" w:rsidRDefault="008E35DC" w:rsidP="00220B81">
      <w:pPr>
        <w:suppressAutoHyphens w:val="0"/>
        <w:spacing w:before="0" w:after="0" w:line="360" w:lineRule="atLeast"/>
        <w:jc w:val="left"/>
        <w:rPr>
          <w:rFonts w:eastAsia="Times New Roman"/>
          <w:bCs/>
          <w:color w:val="000000"/>
          <w:sz w:val="24"/>
          <w:szCs w:val="27"/>
          <w:lang w:val="nl-NL" w:eastAsia="nl-NL"/>
        </w:rPr>
      </w:pPr>
    </w:p>
    <w:p w14:paraId="301E9AA9" w14:textId="77777777" w:rsidR="008E35DC" w:rsidRDefault="008E35DC" w:rsidP="00220B81">
      <w:pPr>
        <w:suppressAutoHyphens w:val="0"/>
        <w:spacing w:before="0" w:after="0" w:line="360" w:lineRule="atLeast"/>
        <w:jc w:val="left"/>
        <w:rPr>
          <w:rFonts w:eastAsia="Times New Roman"/>
          <w:bCs/>
          <w:color w:val="000000"/>
          <w:sz w:val="24"/>
          <w:szCs w:val="27"/>
          <w:lang w:val="nl-NL" w:eastAsia="nl-NL"/>
        </w:rPr>
      </w:pPr>
      <w:r w:rsidRPr="00B974C7">
        <w:rPr>
          <w:rFonts w:eastAsia="Times New Roman"/>
          <w:bCs/>
          <w:color w:val="000000"/>
          <w:sz w:val="24"/>
          <w:szCs w:val="27"/>
          <w:lang w:val="nl-NL" w:eastAsia="nl-NL"/>
        </w:rPr>
        <w:t>Over het ontbreken van de nodige verlichting op de werf was het college van mening dat dit de verantwoordelijkheid van de aannemer (en dus de veiligheidscoördinator) is.</w:t>
      </w:r>
    </w:p>
    <w:p w14:paraId="21201A71" w14:textId="77777777" w:rsidR="00FE74F5" w:rsidRDefault="00FE74F5" w:rsidP="00220B81">
      <w:pPr>
        <w:suppressAutoHyphens w:val="0"/>
        <w:spacing w:before="0" w:after="0" w:line="360" w:lineRule="atLeast"/>
        <w:jc w:val="left"/>
        <w:rPr>
          <w:rFonts w:eastAsia="Times New Roman"/>
          <w:bCs/>
          <w:color w:val="000000"/>
          <w:sz w:val="24"/>
          <w:szCs w:val="27"/>
          <w:lang w:val="nl-NL" w:eastAsia="nl-NL"/>
        </w:rPr>
      </w:pPr>
    </w:p>
    <w:p w14:paraId="67A31ABE" w14:textId="7D9D91CF" w:rsidR="00FE74F5" w:rsidRPr="00B974C7" w:rsidRDefault="00FE74F5" w:rsidP="00220B81">
      <w:pPr>
        <w:suppressAutoHyphens w:val="0"/>
        <w:spacing w:before="0" w:after="0" w:line="360" w:lineRule="atLeast"/>
        <w:jc w:val="left"/>
        <w:rPr>
          <w:rFonts w:eastAsia="Times New Roman"/>
          <w:bCs/>
          <w:color w:val="000000"/>
          <w:sz w:val="24"/>
          <w:szCs w:val="27"/>
          <w:lang w:val="nl-NL" w:eastAsia="nl-NL"/>
        </w:rPr>
      </w:pPr>
      <w:r w:rsidRPr="00B974C7">
        <w:rPr>
          <w:rFonts w:eastAsia="Times New Roman"/>
          <w:bCs/>
          <w:color w:val="000000"/>
          <w:sz w:val="24"/>
          <w:szCs w:val="27"/>
          <w:lang w:val="nl-NL" w:eastAsia="nl-NL"/>
        </w:rPr>
        <w:t xml:space="preserve">Over de systematische controle was er geen eenduidig antwoord, we gaan </w:t>
      </w:r>
      <w:r w:rsidR="008E35DC" w:rsidRPr="00B974C7">
        <w:rPr>
          <w:rFonts w:eastAsia="Times New Roman"/>
          <w:bCs/>
          <w:color w:val="000000"/>
          <w:sz w:val="24"/>
          <w:szCs w:val="27"/>
          <w:lang w:val="nl-NL" w:eastAsia="nl-NL"/>
        </w:rPr>
        <w:t>ervan uit</w:t>
      </w:r>
      <w:r w:rsidRPr="00B974C7">
        <w:rPr>
          <w:rFonts w:eastAsia="Times New Roman"/>
          <w:bCs/>
          <w:color w:val="000000"/>
          <w:sz w:val="24"/>
          <w:szCs w:val="27"/>
          <w:lang w:val="nl-NL" w:eastAsia="nl-NL"/>
        </w:rPr>
        <w:t xml:space="preserve"> dat dit beter opgevolgd zal worden in de toekomst.</w:t>
      </w:r>
      <w:r w:rsidR="218A5F23" w:rsidRPr="00B974C7">
        <w:rPr>
          <w:rFonts w:eastAsia="Times New Roman"/>
          <w:bCs/>
          <w:color w:val="000000"/>
          <w:sz w:val="24"/>
          <w:szCs w:val="27"/>
          <w:lang w:val="nl-NL" w:eastAsia="nl-NL"/>
        </w:rPr>
        <w:t xml:space="preserve"> </w:t>
      </w:r>
    </w:p>
    <w:p w14:paraId="7745E5FA" w14:textId="77777777" w:rsidR="008E35DC" w:rsidRPr="00B974C7" w:rsidRDefault="008E35DC" w:rsidP="00220B81">
      <w:pPr>
        <w:suppressAutoHyphens w:val="0"/>
        <w:spacing w:before="0" w:after="0" w:line="360" w:lineRule="atLeast"/>
        <w:jc w:val="left"/>
        <w:rPr>
          <w:rFonts w:eastAsia="Times New Roman"/>
          <w:bCs/>
          <w:color w:val="000000"/>
          <w:sz w:val="24"/>
          <w:szCs w:val="27"/>
          <w:lang w:val="nl-NL" w:eastAsia="nl-NL"/>
        </w:rPr>
      </w:pPr>
    </w:p>
    <w:p w14:paraId="4F94AACB" w14:textId="41B01062" w:rsidR="008E35DC" w:rsidRDefault="008E35DC" w:rsidP="00220B81">
      <w:pPr>
        <w:suppressAutoHyphens w:val="0"/>
        <w:spacing w:before="0" w:after="0" w:line="360" w:lineRule="atLeast"/>
        <w:jc w:val="left"/>
        <w:rPr>
          <w:rFonts w:eastAsia="Times New Roman"/>
          <w:bCs/>
          <w:color w:val="000000"/>
          <w:sz w:val="24"/>
          <w:szCs w:val="27"/>
          <w:lang w:val="nl-NL" w:eastAsia="nl-NL"/>
        </w:rPr>
      </w:pPr>
      <w:r w:rsidRPr="00B974C7">
        <w:rPr>
          <w:rFonts w:eastAsia="Times New Roman"/>
          <w:bCs/>
          <w:color w:val="000000"/>
          <w:sz w:val="24"/>
          <w:szCs w:val="27"/>
          <w:lang w:val="nl-NL" w:eastAsia="nl-NL"/>
        </w:rPr>
        <w:t xml:space="preserve">Met het feit dat het college de verantwoordelijkheid van </w:t>
      </w:r>
      <w:r w:rsidR="005D6605">
        <w:rPr>
          <w:rFonts w:eastAsia="Times New Roman"/>
          <w:bCs/>
          <w:color w:val="000000"/>
          <w:sz w:val="24"/>
          <w:szCs w:val="27"/>
          <w:lang w:val="nl-NL" w:eastAsia="nl-NL"/>
        </w:rPr>
        <w:t xml:space="preserve">de </w:t>
      </w:r>
      <w:r w:rsidRPr="00B974C7">
        <w:rPr>
          <w:rFonts w:eastAsia="Times New Roman"/>
          <w:bCs/>
          <w:color w:val="000000"/>
          <w:sz w:val="24"/>
          <w:szCs w:val="27"/>
          <w:lang w:val="nl-NL" w:eastAsia="nl-NL"/>
        </w:rPr>
        <w:t xml:space="preserve">controle van zich af schuift kunnen wij niet akkoord gaan.  Het is </w:t>
      </w:r>
      <w:r w:rsidR="005D6605">
        <w:rPr>
          <w:rFonts w:eastAsia="Times New Roman"/>
          <w:bCs/>
          <w:color w:val="000000"/>
          <w:sz w:val="24"/>
          <w:szCs w:val="27"/>
          <w:lang w:val="nl-NL" w:eastAsia="nl-NL"/>
        </w:rPr>
        <w:t xml:space="preserve">volgens ons </w:t>
      </w:r>
      <w:r w:rsidRPr="00B974C7">
        <w:rPr>
          <w:rFonts w:eastAsia="Times New Roman"/>
          <w:bCs/>
          <w:color w:val="000000"/>
          <w:sz w:val="24"/>
          <w:szCs w:val="27"/>
          <w:lang w:val="nl-NL" w:eastAsia="nl-NL"/>
        </w:rPr>
        <w:t>wel degelijk de verantwoordel</w:t>
      </w:r>
      <w:r w:rsidR="00B974C7" w:rsidRPr="00B974C7">
        <w:rPr>
          <w:rFonts w:eastAsia="Times New Roman"/>
          <w:bCs/>
          <w:color w:val="000000"/>
          <w:sz w:val="24"/>
          <w:szCs w:val="27"/>
          <w:lang w:val="nl-NL" w:eastAsia="nl-NL"/>
        </w:rPr>
        <w:t xml:space="preserve">ijkheid van de gemeente om </w:t>
      </w:r>
      <w:r w:rsidR="005D6605">
        <w:rPr>
          <w:rFonts w:eastAsia="Times New Roman"/>
          <w:bCs/>
          <w:color w:val="000000"/>
          <w:sz w:val="24"/>
          <w:szCs w:val="27"/>
          <w:lang w:val="nl-NL" w:eastAsia="nl-NL"/>
        </w:rPr>
        <w:t xml:space="preserve">voor de uiteindelijke naleving van de regelgeving </w:t>
      </w:r>
      <w:r w:rsidRPr="00B974C7">
        <w:rPr>
          <w:rFonts w:eastAsia="Times New Roman"/>
          <w:bCs/>
          <w:color w:val="000000"/>
          <w:sz w:val="24"/>
          <w:szCs w:val="27"/>
          <w:lang w:val="nl-NL" w:eastAsia="nl-NL"/>
        </w:rPr>
        <w:t>te zorgen.</w:t>
      </w:r>
    </w:p>
    <w:p w14:paraId="77FA64EB" w14:textId="77777777" w:rsidR="005D6605" w:rsidRPr="00B974C7" w:rsidRDefault="005D6605" w:rsidP="00220B81">
      <w:pPr>
        <w:suppressAutoHyphens w:val="0"/>
        <w:spacing w:before="0" w:after="0" w:line="360" w:lineRule="atLeast"/>
        <w:jc w:val="left"/>
        <w:rPr>
          <w:rFonts w:eastAsia="Times New Roman"/>
          <w:bCs/>
          <w:color w:val="000000"/>
          <w:sz w:val="24"/>
          <w:szCs w:val="27"/>
          <w:lang w:val="nl-NL" w:eastAsia="nl-NL"/>
        </w:rPr>
      </w:pPr>
    </w:p>
    <w:p w14:paraId="714B0652" w14:textId="5D0BED30" w:rsidR="00FE74F5" w:rsidRDefault="00FE74F5">
      <w:pPr>
        <w:suppressAutoHyphens w:val="0"/>
        <w:spacing w:before="0" w:after="0"/>
        <w:jc w:val="left"/>
        <w:rPr>
          <w:rFonts w:eastAsia="Times New Roman"/>
          <w:b/>
          <w:bCs/>
          <w:i/>
          <w:iCs/>
          <w:kern w:val="28"/>
          <w:sz w:val="28"/>
          <w:szCs w:val="28"/>
          <w:lang w:val="nl-NL" w:eastAsia="nl-NL"/>
        </w:rPr>
      </w:pPr>
    </w:p>
    <w:p w14:paraId="663E75F7" w14:textId="77777777" w:rsidR="00220B81" w:rsidRPr="00220B81" w:rsidRDefault="00220B81" w:rsidP="00220B81">
      <w:pPr>
        <w:pStyle w:val="tekstgram"/>
        <w:numPr>
          <w:ilvl w:val="0"/>
          <w:numId w:val="46"/>
        </w:numPr>
        <w:rPr>
          <w:b/>
          <w:bCs/>
          <w:i/>
          <w:iCs/>
          <w:color w:val="auto"/>
          <w:sz w:val="28"/>
          <w:szCs w:val="28"/>
          <w:lang w:val="nl-BE"/>
        </w:rPr>
      </w:pPr>
      <w:r w:rsidRPr="00220B81">
        <w:rPr>
          <w:b/>
          <w:bCs/>
          <w:i/>
          <w:iCs/>
          <w:color w:val="auto"/>
          <w:sz w:val="28"/>
          <w:szCs w:val="28"/>
          <w:lang w:val="nl-BE"/>
        </w:rPr>
        <w:t>Verbinding Markt - Gildestraat</w:t>
      </w:r>
    </w:p>
    <w:p w14:paraId="05408071" w14:textId="77777777" w:rsidR="00220B81" w:rsidRPr="00220B81" w:rsidRDefault="00220B81" w:rsidP="00220B81">
      <w:pPr>
        <w:suppressAutoHyphens w:val="0"/>
        <w:spacing w:before="0" w:after="0" w:line="360" w:lineRule="atLeast"/>
        <w:jc w:val="left"/>
        <w:rPr>
          <w:rFonts w:eastAsia="Times New Roman"/>
          <w:b/>
          <w:bCs/>
          <w:color w:val="000000"/>
          <w:sz w:val="24"/>
          <w:szCs w:val="27"/>
          <w:lang w:eastAsia="nl-NL"/>
        </w:rPr>
      </w:pPr>
      <w:r>
        <w:rPr>
          <w:rFonts w:eastAsia="Times New Roman"/>
          <w:b/>
          <w:bCs/>
          <w:color w:val="000000"/>
          <w:sz w:val="24"/>
          <w:szCs w:val="27"/>
          <w:lang w:eastAsia="nl-NL"/>
        </w:rPr>
        <w:t>Koen Verheyen</w:t>
      </w:r>
    </w:p>
    <w:p w14:paraId="168C1E42" w14:textId="77777777" w:rsidR="00220B81" w:rsidRDefault="00220B81" w:rsidP="00220B81">
      <w:pPr>
        <w:suppressAutoHyphens w:val="0"/>
        <w:spacing w:before="0" w:after="0" w:line="360" w:lineRule="atLeast"/>
        <w:jc w:val="left"/>
        <w:rPr>
          <w:rFonts w:eastAsia="Times New Roman"/>
          <w:bCs/>
          <w:color w:val="000000"/>
          <w:sz w:val="24"/>
          <w:szCs w:val="27"/>
          <w:lang w:eastAsia="nl-NL"/>
        </w:rPr>
      </w:pPr>
      <w:r>
        <w:rPr>
          <w:rFonts w:eastAsia="Times New Roman"/>
          <w:bCs/>
          <w:color w:val="000000"/>
          <w:sz w:val="24"/>
          <w:szCs w:val="27"/>
          <w:lang w:eastAsia="nl-NL"/>
        </w:rPr>
        <w:t>Op de OCMW-raad van september heeft onze fractie aangehaald dat het paadje naast het OCMW-gebouw dat de Markt verbindt met de Gildestraat niet langer bruikbaar is wegens een te steile helling.  Er werd toen vrij snel een afspanning geplaatst zodat het steilste stuk niet meer gebruikt kon worden.</w:t>
      </w:r>
    </w:p>
    <w:p w14:paraId="18718E17" w14:textId="77777777" w:rsidR="00220B81" w:rsidRDefault="00220B81" w:rsidP="00220B81">
      <w:pPr>
        <w:suppressAutoHyphens w:val="0"/>
        <w:spacing w:before="0" w:after="0" w:line="360" w:lineRule="atLeast"/>
        <w:jc w:val="left"/>
        <w:rPr>
          <w:rFonts w:eastAsia="Times New Roman"/>
          <w:bCs/>
          <w:color w:val="000000"/>
          <w:sz w:val="24"/>
          <w:szCs w:val="27"/>
          <w:lang w:eastAsia="nl-NL"/>
        </w:rPr>
      </w:pPr>
    </w:p>
    <w:p w14:paraId="5764C01A" w14:textId="77777777" w:rsidR="00220B81" w:rsidRDefault="00220B81" w:rsidP="00220B81">
      <w:pPr>
        <w:suppressAutoHyphens w:val="0"/>
        <w:spacing w:before="0" w:after="0" w:line="360" w:lineRule="atLeast"/>
        <w:jc w:val="left"/>
        <w:rPr>
          <w:rFonts w:eastAsia="Times New Roman"/>
          <w:bCs/>
          <w:color w:val="000000"/>
          <w:sz w:val="24"/>
          <w:szCs w:val="27"/>
          <w:lang w:eastAsia="nl-NL"/>
        </w:rPr>
      </w:pPr>
      <w:r>
        <w:rPr>
          <w:rFonts w:eastAsia="Times New Roman"/>
          <w:bCs/>
          <w:color w:val="000000"/>
          <w:sz w:val="24"/>
          <w:szCs w:val="27"/>
          <w:lang w:eastAsia="nl-NL"/>
        </w:rPr>
        <w:t>We hebben echter na de kermis moeten vaststellen dat deze afsluiting weggenomen is en dat er bovendien ondertussen nog niets gebeurd is van aanpassingen.</w:t>
      </w:r>
    </w:p>
    <w:p w14:paraId="4F2A84AE" w14:textId="77777777" w:rsidR="00220B81" w:rsidRDefault="00220B81" w:rsidP="00220B81">
      <w:pPr>
        <w:suppressAutoHyphens w:val="0"/>
        <w:spacing w:before="0" w:after="0" w:line="360" w:lineRule="atLeast"/>
        <w:jc w:val="left"/>
        <w:rPr>
          <w:rFonts w:eastAsia="Times New Roman"/>
          <w:bCs/>
          <w:color w:val="000000"/>
          <w:sz w:val="24"/>
          <w:szCs w:val="27"/>
          <w:lang w:eastAsia="nl-NL"/>
        </w:rPr>
      </w:pPr>
    </w:p>
    <w:p w14:paraId="2D30DBE2" w14:textId="77777777" w:rsidR="00220B81" w:rsidRDefault="00220B81" w:rsidP="00220B81">
      <w:pPr>
        <w:suppressAutoHyphens w:val="0"/>
        <w:spacing w:before="0" w:after="0" w:line="360" w:lineRule="atLeast"/>
        <w:jc w:val="left"/>
        <w:rPr>
          <w:rFonts w:eastAsia="Times New Roman"/>
          <w:bCs/>
          <w:color w:val="000000"/>
          <w:sz w:val="24"/>
          <w:szCs w:val="27"/>
          <w:lang w:eastAsia="nl-NL"/>
        </w:rPr>
      </w:pPr>
      <w:r>
        <w:rPr>
          <w:rFonts w:eastAsia="Times New Roman"/>
          <w:bCs/>
          <w:color w:val="000000"/>
          <w:sz w:val="24"/>
          <w:szCs w:val="27"/>
          <w:lang w:eastAsia="nl-NL"/>
        </w:rPr>
        <w:t xml:space="preserve">Graag zouden we van het college weten wat de concrete stappen zijn die al genomen zijn en die nog genomen moeten worden om dit te verhelpen.  </w:t>
      </w:r>
    </w:p>
    <w:p w14:paraId="46702A51" w14:textId="77777777" w:rsidR="00FE74F5" w:rsidRPr="00DA6F72" w:rsidRDefault="00FE74F5" w:rsidP="00FE74F5">
      <w:pPr>
        <w:suppressAutoHyphens w:val="0"/>
        <w:autoSpaceDE w:val="0"/>
        <w:autoSpaceDN w:val="0"/>
        <w:adjustRightInd w:val="0"/>
        <w:spacing w:before="0" w:after="0"/>
        <w:ind w:left="709"/>
        <w:jc w:val="left"/>
        <w:outlineLvl w:val="0"/>
        <w:rPr>
          <w:sz w:val="24"/>
          <w:szCs w:val="24"/>
        </w:rPr>
      </w:pPr>
    </w:p>
    <w:p w14:paraId="58144EA0" w14:textId="77777777" w:rsidR="00FE74F5" w:rsidRPr="00B403F5" w:rsidRDefault="00FE74F5" w:rsidP="00FE74F5">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21544626">
        <w:rPr>
          <w:b/>
          <w:bCs/>
          <w:i/>
          <w:iCs/>
          <w:color w:val="auto"/>
          <w:sz w:val="28"/>
          <w:szCs w:val="28"/>
          <w:lang w:val="nl-BE"/>
        </w:rPr>
        <w:t xml:space="preserve"> </w:t>
      </w:r>
    </w:p>
    <w:p w14:paraId="1E192ADE" w14:textId="77777777" w:rsidR="00FE74F5" w:rsidRDefault="00FE74F5" w:rsidP="00FE74F5">
      <w:pPr>
        <w:suppressAutoHyphens w:val="0"/>
        <w:autoSpaceDE w:val="0"/>
        <w:autoSpaceDN w:val="0"/>
        <w:adjustRightInd w:val="0"/>
        <w:spacing w:before="0" w:after="0"/>
        <w:ind w:left="709"/>
        <w:jc w:val="left"/>
        <w:outlineLvl w:val="0"/>
        <w:rPr>
          <w:sz w:val="24"/>
          <w:szCs w:val="24"/>
        </w:rPr>
      </w:pPr>
    </w:p>
    <w:p w14:paraId="468E38DA" w14:textId="77777777" w:rsidR="00220B81" w:rsidRDefault="00FE74F5" w:rsidP="00220B81">
      <w:pPr>
        <w:suppressAutoHyphens w:val="0"/>
        <w:spacing w:before="0" w:after="0" w:line="360" w:lineRule="atLeast"/>
        <w:jc w:val="left"/>
        <w:rPr>
          <w:rFonts w:eastAsia="Times New Roman"/>
          <w:bCs/>
          <w:color w:val="000000"/>
          <w:sz w:val="24"/>
          <w:szCs w:val="27"/>
          <w:lang w:eastAsia="nl-NL"/>
        </w:rPr>
      </w:pPr>
      <w:r w:rsidRPr="00F57A17">
        <w:rPr>
          <w:rFonts w:eastAsia="Times New Roman"/>
          <w:bCs/>
          <w:color w:val="000000"/>
          <w:sz w:val="24"/>
          <w:szCs w:val="27"/>
          <w:lang w:eastAsia="nl-NL"/>
        </w:rPr>
        <w:t>Het college bevestigde dat dit inderdaad zo gebeurd was en dat er tot op heden geen actie ondernomen was.  De technische dienst gaat dit binnen een paar weken aanpakken.</w:t>
      </w:r>
    </w:p>
    <w:p w14:paraId="5927D17F" w14:textId="77777777" w:rsidR="00B53BF2" w:rsidRDefault="00B53BF2">
      <w:pPr>
        <w:suppressAutoHyphens w:val="0"/>
        <w:spacing w:before="0" w:after="0"/>
        <w:jc w:val="left"/>
        <w:rPr>
          <w:rFonts w:eastAsia="Times New Roman"/>
          <w:b/>
          <w:bCs/>
          <w:i/>
          <w:iCs/>
          <w:kern w:val="28"/>
          <w:sz w:val="28"/>
          <w:szCs w:val="28"/>
          <w:lang w:eastAsia="nl-NL"/>
        </w:rPr>
      </w:pPr>
      <w:r>
        <w:rPr>
          <w:b/>
          <w:bCs/>
          <w:i/>
          <w:iCs/>
          <w:sz w:val="28"/>
          <w:szCs w:val="28"/>
        </w:rPr>
        <w:br w:type="page"/>
      </w:r>
    </w:p>
    <w:p w14:paraId="679CC7DB" w14:textId="77777777" w:rsidR="00220B81" w:rsidRPr="00220B81" w:rsidRDefault="00220B81" w:rsidP="00220B81">
      <w:pPr>
        <w:pStyle w:val="tekstgram"/>
        <w:numPr>
          <w:ilvl w:val="0"/>
          <w:numId w:val="46"/>
        </w:numPr>
        <w:rPr>
          <w:b/>
          <w:bCs/>
          <w:i/>
          <w:iCs/>
          <w:color w:val="auto"/>
          <w:sz w:val="28"/>
          <w:szCs w:val="28"/>
          <w:lang w:val="nl-BE"/>
        </w:rPr>
      </w:pPr>
      <w:r w:rsidRPr="00220B81">
        <w:rPr>
          <w:b/>
          <w:bCs/>
          <w:i/>
          <w:iCs/>
          <w:color w:val="auto"/>
          <w:sz w:val="28"/>
          <w:szCs w:val="28"/>
          <w:lang w:val="nl-BE"/>
        </w:rPr>
        <w:lastRenderedPageBreak/>
        <w:t>Verkeersremmers op Koekhoven</w:t>
      </w:r>
    </w:p>
    <w:p w14:paraId="04AC0AC8" w14:textId="77777777" w:rsidR="00220B81" w:rsidRPr="00220B81" w:rsidRDefault="00220B81" w:rsidP="00220B81">
      <w:pPr>
        <w:suppressAutoHyphens w:val="0"/>
        <w:spacing w:before="0" w:after="0" w:line="360" w:lineRule="atLeast"/>
        <w:jc w:val="left"/>
        <w:rPr>
          <w:rFonts w:eastAsia="Times New Roman"/>
          <w:b/>
          <w:bCs/>
          <w:color w:val="000000"/>
          <w:sz w:val="24"/>
          <w:szCs w:val="27"/>
          <w:lang w:val="nl-NL" w:eastAsia="nl-NL"/>
        </w:rPr>
      </w:pPr>
      <w:r>
        <w:rPr>
          <w:rFonts w:eastAsia="Times New Roman"/>
          <w:b/>
          <w:bCs/>
          <w:color w:val="000000"/>
          <w:sz w:val="24"/>
          <w:szCs w:val="27"/>
          <w:lang w:val="nl-NL" w:eastAsia="nl-NL"/>
        </w:rPr>
        <w:t>Koen Verheyen</w:t>
      </w:r>
    </w:p>
    <w:p w14:paraId="5726558C" w14:textId="77777777" w:rsidR="00220B81" w:rsidRPr="009F3D91" w:rsidRDefault="00220B81" w:rsidP="00220B81">
      <w:pPr>
        <w:suppressAutoHyphens w:val="0"/>
        <w:spacing w:before="0" w:after="0" w:line="360" w:lineRule="atLeast"/>
        <w:jc w:val="left"/>
        <w:rPr>
          <w:rFonts w:eastAsia="Times New Roman"/>
          <w:bCs/>
          <w:color w:val="000000"/>
          <w:sz w:val="24"/>
          <w:szCs w:val="27"/>
          <w:lang w:val="nl-NL" w:eastAsia="nl-NL"/>
        </w:rPr>
      </w:pPr>
      <w:r w:rsidRPr="009F3D91">
        <w:rPr>
          <w:rFonts w:eastAsia="Times New Roman"/>
          <w:bCs/>
          <w:color w:val="000000"/>
          <w:sz w:val="24"/>
          <w:szCs w:val="27"/>
          <w:lang w:val="nl-NL" w:eastAsia="nl-NL"/>
        </w:rPr>
        <w:t>Het was ons opgevallen dat de verkeersremmers op Koekhoven zeer recent verschoven zijn.</w:t>
      </w:r>
    </w:p>
    <w:p w14:paraId="74ACD338" w14:textId="77777777" w:rsidR="00220B81" w:rsidRPr="009F3D91" w:rsidRDefault="00220B81" w:rsidP="00220B81">
      <w:pPr>
        <w:suppressAutoHyphens w:val="0"/>
        <w:spacing w:before="0" w:after="0" w:line="360" w:lineRule="atLeast"/>
        <w:jc w:val="left"/>
        <w:rPr>
          <w:rFonts w:eastAsia="Times New Roman"/>
          <w:bCs/>
          <w:color w:val="000000"/>
          <w:sz w:val="24"/>
          <w:szCs w:val="27"/>
          <w:lang w:val="nl-NL" w:eastAsia="nl-NL"/>
        </w:rPr>
      </w:pPr>
    </w:p>
    <w:p w14:paraId="252FF2BF" w14:textId="77777777" w:rsidR="00220B81" w:rsidRPr="009F3D91" w:rsidRDefault="00220B81" w:rsidP="00220B81">
      <w:pPr>
        <w:suppressAutoHyphens w:val="0"/>
        <w:spacing w:before="0" w:after="0" w:line="360" w:lineRule="atLeast"/>
        <w:jc w:val="left"/>
        <w:rPr>
          <w:rFonts w:eastAsia="Times New Roman"/>
          <w:bCs/>
          <w:color w:val="000000"/>
          <w:sz w:val="24"/>
          <w:szCs w:val="27"/>
          <w:lang w:val="nl-NL" w:eastAsia="nl-NL"/>
        </w:rPr>
      </w:pPr>
      <w:r w:rsidRPr="009F3D91">
        <w:rPr>
          <w:rFonts w:eastAsia="Times New Roman"/>
          <w:bCs/>
          <w:color w:val="000000"/>
          <w:sz w:val="24"/>
          <w:szCs w:val="27"/>
          <w:lang w:val="nl-NL" w:eastAsia="nl-NL"/>
        </w:rPr>
        <w:t>Heeft het college hier weet van?</w:t>
      </w:r>
    </w:p>
    <w:p w14:paraId="3B805657" w14:textId="77777777" w:rsidR="00220B81" w:rsidRPr="009F3D91" w:rsidRDefault="00220B81" w:rsidP="00220B81">
      <w:pPr>
        <w:suppressAutoHyphens w:val="0"/>
        <w:spacing w:before="0" w:after="0" w:line="360" w:lineRule="atLeast"/>
        <w:jc w:val="left"/>
        <w:rPr>
          <w:rFonts w:eastAsia="Times New Roman"/>
          <w:bCs/>
          <w:color w:val="000000"/>
          <w:sz w:val="24"/>
          <w:szCs w:val="27"/>
          <w:lang w:val="nl-NL" w:eastAsia="nl-NL"/>
        </w:rPr>
      </w:pPr>
      <w:r w:rsidRPr="009F3D91">
        <w:rPr>
          <w:rFonts w:eastAsia="Times New Roman"/>
          <w:bCs/>
          <w:color w:val="000000"/>
          <w:sz w:val="24"/>
          <w:szCs w:val="27"/>
          <w:lang w:val="nl-NL" w:eastAsia="nl-NL"/>
        </w:rPr>
        <w:t>Door wie zijn die verschoven?</w:t>
      </w:r>
    </w:p>
    <w:p w14:paraId="457D0FFC" w14:textId="77777777" w:rsidR="00220B81" w:rsidRDefault="00220B81" w:rsidP="00220B81">
      <w:pPr>
        <w:suppressAutoHyphens w:val="0"/>
        <w:spacing w:before="0" w:after="0" w:line="360" w:lineRule="atLeast"/>
        <w:jc w:val="left"/>
        <w:rPr>
          <w:rFonts w:eastAsia="Times New Roman"/>
          <w:bCs/>
          <w:color w:val="000000"/>
          <w:sz w:val="24"/>
          <w:szCs w:val="27"/>
          <w:lang w:val="nl-NL" w:eastAsia="nl-NL"/>
        </w:rPr>
      </w:pPr>
      <w:r w:rsidRPr="009F3D91">
        <w:rPr>
          <w:rFonts w:eastAsia="Times New Roman"/>
          <w:bCs/>
          <w:color w:val="000000"/>
          <w:sz w:val="24"/>
          <w:szCs w:val="27"/>
          <w:lang w:val="nl-NL" w:eastAsia="nl-NL"/>
        </w:rPr>
        <w:t>Wat met de veiligheid van de fietsers op de achterliggende fietsstrook?</w:t>
      </w:r>
    </w:p>
    <w:p w14:paraId="69DB2237" w14:textId="77777777" w:rsidR="00220B81" w:rsidRPr="009F3D91" w:rsidRDefault="00220B81" w:rsidP="00220B81">
      <w:pPr>
        <w:suppressAutoHyphens w:val="0"/>
        <w:spacing w:before="0" w:after="0" w:line="360" w:lineRule="atLeast"/>
        <w:jc w:val="left"/>
        <w:rPr>
          <w:rFonts w:eastAsia="Times New Roman"/>
          <w:bCs/>
          <w:color w:val="000000"/>
          <w:sz w:val="24"/>
          <w:szCs w:val="27"/>
          <w:lang w:val="nl-NL" w:eastAsia="nl-NL"/>
        </w:rPr>
      </w:pPr>
    </w:p>
    <w:p w14:paraId="16BC98DC" w14:textId="77777777" w:rsidR="00220B81" w:rsidRPr="002B0F9F" w:rsidRDefault="00220B81" w:rsidP="00220B81">
      <w:pPr>
        <w:jc w:val="center"/>
      </w:pPr>
      <w:r>
        <w:rPr>
          <w:noProof/>
          <w:lang w:eastAsia="nl-BE"/>
        </w:rPr>
        <w:drawing>
          <wp:inline distT="0" distB="0" distL="0" distR="0" wp14:anchorId="0E62D70B" wp14:editId="00E0778C">
            <wp:extent cx="2174240" cy="2900045"/>
            <wp:effectExtent l="0" t="0" r="0" b="0"/>
            <wp:docPr id="5" name="Afbeelding 5" descr="foto_koekhov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_koekhoven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240" cy="2900045"/>
                    </a:xfrm>
                    <a:prstGeom prst="rect">
                      <a:avLst/>
                    </a:prstGeom>
                    <a:noFill/>
                    <a:ln>
                      <a:noFill/>
                    </a:ln>
                  </pic:spPr>
                </pic:pic>
              </a:graphicData>
            </a:graphic>
          </wp:inline>
        </w:drawing>
      </w:r>
      <w:r>
        <w:t xml:space="preserve">   </w:t>
      </w:r>
      <w:r>
        <w:rPr>
          <w:noProof/>
          <w:lang w:eastAsia="nl-BE"/>
        </w:rPr>
        <w:drawing>
          <wp:inline distT="0" distB="0" distL="0" distR="0" wp14:anchorId="3E56F254" wp14:editId="289B4A66">
            <wp:extent cx="2169795" cy="2894965"/>
            <wp:effectExtent l="0" t="0" r="1905" b="635"/>
            <wp:docPr id="4" name="Afbeelding 4" descr="foto_koekhov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_koekhoven_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9795" cy="2894965"/>
                    </a:xfrm>
                    <a:prstGeom prst="rect">
                      <a:avLst/>
                    </a:prstGeom>
                    <a:noFill/>
                    <a:ln>
                      <a:noFill/>
                    </a:ln>
                  </pic:spPr>
                </pic:pic>
              </a:graphicData>
            </a:graphic>
          </wp:inline>
        </w:drawing>
      </w:r>
    </w:p>
    <w:p w14:paraId="5C40F395" w14:textId="77777777" w:rsidR="00FE74F5" w:rsidRPr="00DA6F72" w:rsidRDefault="00FE74F5" w:rsidP="00FE74F5">
      <w:pPr>
        <w:suppressAutoHyphens w:val="0"/>
        <w:autoSpaceDE w:val="0"/>
        <w:autoSpaceDN w:val="0"/>
        <w:adjustRightInd w:val="0"/>
        <w:spacing w:before="0" w:after="0"/>
        <w:ind w:left="709"/>
        <w:jc w:val="left"/>
        <w:outlineLvl w:val="0"/>
        <w:rPr>
          <w:sz w:val="24"/>
          <w:szCs w:val="24"/>
        </w:rPr>
      </w:pPr>
    </w:p>
    <w:p w14:paraId="5F2CBE57" w14:textId="66B1FA6C" w:rsidR="00FE74F5" w:rsidRPr="00B974C7" w:rsidRDefault="00FE74F5" w:rsidP="00B974C7">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21544626">
        <w:rPr>
          <w:b/>
          <w:bCs/>
          <w:i/>
          <w:iCs/>
          <w:color w:val="auto"/>
          <w:sz w:val="28"/>
          <w:szCs w:val="28"/>
          <w:lang w:val="nl-BE"/>
        </w:rPr>
        <w:t xml:space="preserve"> </w:t>
      </w:r>
    </w:p>
    <w:p w14:paraId="528F0864" w14:textId="77777777" w:rsidR="00220B81" w:rsidRDefault="00FE74F5" w:rsidP="00220B81">
      <w:pPr>
        <w:suppressAutoHyphens w:val="0"/>
        <w:spacing w:before="0" w:after="0" w:line="360" w:lineRule="atLeast"/>
        <w:jc w:val="left"/>
        <w:rPr>
          <w:rFonts w:eastAsia="Times New Roman"/>
          <w:bCs/>
          <w:color w:val="000000"/>
          <w:sz w:val="24"/>
          <w:szCs w:val="27"/>
          <w:lang w:val="nl-NL" w:eastAsia="nl-NL"/>
        </w:rPr>
      </w:pPr>
      <w:r w:rsidRPr="00F57A17">
        <w:rPr>
          <w:rFonts w:eastAsia="Times New Roman"/>
          <w:bCs/>
          <w:color w:val="000000"/>
          <w:sz w:val="24"/>
          <w:szCs w:val="27"/>
          <w:lang w:val="nl-NL" w:eastAsia="nl-NL"/>
        </w:rPr>
        <w:t xml:space="preserve">De bakken zijn zelfs een aantal keren verplaatst, ook nadat de gemeentelijke diensten deze terug hadden gezet.  Er is tot nu toe nog geen “dader” gevonden. </w:t>
      </w:r>
    </w:p>
    <w:p w14:paraId="5441B6AC" w14:textId="77777777" w:rsidR="00FE74F5" w:rsidRDefault="00FE74F5" w:rsidP="00220B81">
      <w:pPr>
        <w:suppressAutoHyphens w:val="0"/>
        <w:spacing w:before="0" w:after="0" w:line="360" w:lineRule="atLeast"/>
        <w:jc w:val="left"/>
        <w:rPr>
          <w:rFonts w:eastAsia="Times New Roman"/>
          <w:bCs/>
          <w:color w:val="000000"/>
          <w:sz w:val="24"/>
          <w:szCs w:val="27"/>
          <w:lang w:val="nl-NL" w:eastAsia="nl-NL"/>
        </w:rPr>
      </w:pPr>
    </w:p>
    <w:p w14:paraId="7809D639" w14:textId="77777777" w:rsidR="00220B81" w:rsidRPr="00220B81" w:rsidRDefault="00220B81" w:rsidP="00220B81">
      <w:pPr>
        <w:pStyle w:val="tekstgram"/>
        <w:numPr>
          <w:ilvl w:val="0"/>
          <w:numId w:val="46"/>
        </w:numPr>
        <w:rPr>
          <w:b/>
          <w:bCs/>
          <w:i/>
          <w:iCs/>
          <w:color w:val="auto"/>
          <w:sz w:val="28"/>
          <w:szCs w:val="28"/>
          <w:lang w:val="nl-BE"/>
        </w:rPr>
      </w:pPr>
      <w:r w:rsidRPr="00220B81">
        <w:rPr>
          <w:b/>
          <w:bCs/>
          <w:i/>
          <w:iCs/>
          <w:color w:val="auto"/>
          <w:sz w:val="28"/>
          <w:szCs w:val="28"/>
          <w:lang w:val="nl-BE"/>
        </w:rPr>
        <w:t>Kerstverlichting</w:t>
      </w:r>
    </w:p>
    <w:p w14:paraId="2C6C3E92" w14:textId="77777777" w:rsidR="00220B81" w:rsidRPr="004A0B8D" w:rsidRDefault="00B53BF2" w:rsidP="00220B81">
      <w:pPr>
        <w:suppressAutoHyphens w:val="0"/>
        <w:spacing w:before="0" w:after="0" w:line="360" w:lineRule="atLeast"/>
        <w:jc w:val="left"/>
        <w:rPr>
          <w:rFonts w:eastAsia="Times New Roman"/>
          <w:b/>
          <w:bCs/>
          <w:color w:val="000000"/>
          <w:sz w:val="24"/>
          <w:szCs w:val="27"/>
          <w:lang w:val="nl-NL" w:eastAsia="nl-NL"/>
        </w:rPr>
      </w:pPr>
      <w:r>
        <w:rPr>
          <w:rFonts w:eastAsia="Times New Roman"/>
          <w:b/>
          <w:bCs/>
          <w:color w:val="000000"/>
          <w:sz w:val="24"/>
          <w:szCs w:val="27"/>
          <w:lang w:val="nl-NL" w:eastAsia="nl-NL"/>
        </w:rPr>
        <w:t>Tine van der Vloet</w:t>
      </w:r>
    </w:p>
    <w:p w14:paraId="4FA9363D" w14:textId="77777777" w:rsidR="00220B81" w:rsidRDefault="00220B81" w:rsidP="00220B81">
      <w:pPr>
        <w:suppressAutoHyphens w:val="0"/>
        <w:spacing w:before="0" w:after="0" w:line="360" w:lineRule="atLeast"/>
        <w:jc w:val="left"/>
        <w:rPr>
          <w:rFonts w:eastAsia="Times New Roman"/>
          <w:bCs/>
          <w:color w:val="000000"/>
          <w:sz w:val="24"/>
          <w:szCs w:val="27"/>
          <w:lang w:val="nl-NL" w:eastAsia="nl-NL"/>
        </w:rPr>
      </w:pPr>
      <w:r>
        <w:rPr>
          <w:rFonts w:eastAsia="Times New Roman"/>
          <w:bCs/>
          <w:color w:val="000000"/>
          <w:sz w:val="24"/>
          <w:szCs w:val="27"/>
          <w:lang w:val="nl-NL" w:eastAsia="nl-NL"/>
        </w:rPr>
        <w:t>We zien in het schepencollege van 14/10/2016 dat UNIZO een subsidie krijgt van 25.000€ voor kerstverlichting.</w:t>
      </w:r>
    </w:p>
    <w:p w14:paraId="29929BC7" w14:textId="77777777" w:rsidR="00220B81" w:rsidRPr="009F3D91" w:rsidRDefault="00220B81" w:rsidP="00220B81">
      <w:pPr>
        <w:numPr>
          <w:ilvl w:val="0"/>
          <w:numId w:val="45"/>
        </w:numPr>
        <w:suppressAutoHyphens w:val="0"/>
        <w:spacing w:before="0" w:after="0" w:line="360" w:lineRule="atLeast"/>
        <w:jc w:val="left"/>
        <w:rPr>
          <w:rFonts w:eastAsia="Times New Roman"/>
          <w:bCs/>
          <w:color w:val="000000"/>
          <w:sz w:val="24"/>
          <w:szCs w:val="27"/>
          <w:lang w:val="nl-NL" w:eastAsia="nl-NL"/>
        </w:rPr>
      </w:pPr>
      <w:r w:rsidRPr="009F3D91">
        <w:rPr>
          <w:rFonts w:eastAsia="Times New Roman"/>
          <w:bCs/>
          <w:color w:val="000000"/>
          <w:sz w:val="24"/>
          <w:szCs w:val="27"/>
          <w:lang w:val="nl-NL" w:eastAsia="nl-NL"/>
        </w:rPr>
        <w:t>Over welke verlichting gaat dit?</w:t>
      </w:r>
    </w:p>
    <w:p w14:paraId="786EDE0F" w14:textId="77777777" w:rsidR="00220B81" w:rsidRPr="009F3D91" w:rsidRDefault="00220B81" w:rsidP="00220B81">
      <w:pPr>
        <w:numPr>
          <w:ilvl w:val="0"/>
          <w:numId w:val="45"/>
        </w:numPr>
        <w:suppressAutoHyphens w:val="0"/>
        <w:spacing w:before="0" w:after="0" w:line="360" w:lineRule="atLeast"/>
        <w:jc w:val="left"/>
        <w:rPr>
          <w:rFonts w:eastAsia="Times New Roman"/>
          <w:bCs/>
          <w:color w:val="000000"/>
          <w:sz w:val="24"/>
          <w:szCs w:val="27"/>
          <w:lang w:val="nl-NL" w:eastAsia="nl-NL"/>
        </w:rPr>
      </w:pPr>
      <w:r w:rsidRPr="009F3D91">
        <w:rPr>
          <w:rFonts w:eastAsia="Times New Roman"/>
          <w:bCs/>
          <w:color w:val="000000"/>
          <w:sz w:val="24"/>
          <w:szCs w:val="27"/>
          <w:lang w:val="nl-NL" w:eastAsia="nl-NL"/>
        </w:rPr>
        <w:t>Wat is de rol van de gemeente in het hangen van de verlichting?</w:t>
      </w:r>
    </w:p>
    <w:p w14:paraId="5049CB34" w14:textId="77777777" w:rsidR="00220B81" w:rsidRDefault="00220B81" w:rsidP="00220B81">
      <w:pPr>
        <w:numPr>
          <w:ilvl w:val="0"/>
          <w:numId w:val="45"/>
        </w:numPr>
        <w:suppressAutoHyphens w:val="0"/>
        <w:spacing w:before="0" w:after="0" w:line="360" w:lineRule="atLeast"/>
        <w:jc w:val="left"/>
        <w:rPr>
          <w:rFonts w:eastAsia="Times New Roman"/>
          <w:bCs/>
          <w:color w:val="000000"/>
          <w:sz w:val="24"/>
          <w:szCs w:val="27"/>
          <w:lang w:val="nl-NL" w:eastAsia="nl-NL"/>
        </w:rPr>
      </w:pPr>
      <w:r>
        <w:rPr>
          <w:rFonts w:eastAsia="Times New Roman"/>
          <w:bCs/>
          <w:color w:val="000000"/>
          <w:sz w:val="24"/>
          <w:szCs w:val="27"/>
          <w:lang w:val="nl-NL" w:eastAsia="nl-NL"/>
        </w:rPr>
        <w:t>Bij wie ligt</w:t>
      </w:r>
      <w:r w:rsidRPr="009F3D91">
        <w:rPr>
          <w:rFonts w:eastAsia="Times New Roman"/>
          <w:bCs/>
          <w:color w:val="000000"/>
          <w:sz w:val="24"/>
          <w:szCs w:val="27"/>
          <w:lang w:val="nl-NL" w:eastAsia="nl-NL"/>
        </w:rPr>
        <w:t xml:space="preserve"> de verantwoordelijkhe</w:t>
      </w:r>
      <w:r>
        <w:rPr>
          <w:rFonts w:eastAsia="Times New Roman"/>
          <w:bCs/>
          <w:color w:val="000000"/>
          <w:sz w:val="24"/>
          <w:szCs w:val="27"/>
          <w:lang w:val="nl-NL" w:eastAsia="nl-NL"/>
        </w:rPr>
        <w:t>id over deze verlichting als die boven de openbare weg komt te hangen</w:t>
      </w:r>
      <w:r w:rsidRPr="009F3D91">
        <w:rPr>
          <w:rFonts w:eastAsia="Times New Roman"/>
          <w:bCs/>
          <w:color w:val="000000"/>
          <w:sz w:val="24"/>
          <w:szCs w:val="27"/>
          <w:lang w:val="nl-NL" w:eastAsia="nl-NL"/>
        </w:rPr>
        <w:t>?</w:t>
      </w:r>
    </w:p>
    <w:p w14:paraId="79ECE454" w14:textId="15F25F30" w:rsidR="00220B81" w:rsidRPr="00FE74F5" w:rsidRDefault="00220B81" w:rsidP="00B974C7">
      <w:pPr>
        <w:numPr>
          <w:ilvl w:val="0"/>
          <w:numId w:val="45"/>
        </w:numPr>
        <w:suppressAutoHyphens w:val="0"/>
        <w:spacing w:before="0" w:after="0" w:line="360" w:lineRule="atLeast"/>
        <w:jc w:val="left"/>
        <w:rPr>
          <w:rFonts w:eastAsia="Times New Roman"/>
          <w:bCs/>
          <w:color w:val="000000"/>
          <w:sz w:val="24"/>
          <w:szCs w:val="27"/>
          <w:lang w:val="nl-NL" w:eastAsia="nl-NL"/>
        </w:rPr>
      </w:pPr>
      <w:r>
        <w:rPr>
          <w:rFonts w:eastAsia="Times New Roman"/>
          <w:bCs/>
          <w:color w:val="000000"/>
          <w:sz w:val="24"/>
          <w:szCs w:val="27"/>
          <w:lang w:val="nl-NL" w:eastAsia="nl-NL"/>
        </w:rPr>
        <w:t>Uit welk budget komen die 25.000€?</w:t>
      </w:r>
    </w:p>
    <w:p w14:paraId="10006C12" w14:textId="77777777" w:rsidR="00FE74F5" w:rsidRPr="00DA6F72" w:rsidRDefault="00FE74F5" w:rsidP="00B974C7">
      <w:pPr>
        <w:suppressAutoHyphens w:val="0"/>
        <w:autoSpaceDE w:val="0"/>
        <w:autoSpaceDN w:val="0"/>
        <w:adjustRightInd w:val="0"/>
        <w:spacing w:before="0" w:after="0"/>
        <w:jc w:val="left"/>
        <w:outlineLvl w:val="0"/>
        <w:rPr>
          <w:sz w:val="24"/>
          <w:szCs w:val="24"/>
        </w:rPr>
      </w:pPr>
    </w:p>
    <w:p w14:paraId="7B3EA442" w14:textId="77777777" w:rsidR="00FE74F5" w:rsidRPr="00B403F5" w:rsidRDefault="00FE74F5" w:rsidP="00FE74F5">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21544626">
        <w:rPr>
          <w:b/>
          <w:bCs/>
          <w:i/>
          <w:iCs/>
          <w:color w:val="auto"/>
          <w:sz w:val="28"/>
          <w:szCs w:val="28"/>
          <w:lang w:val="nl-BE"/>
        </w:rPr>
        <w:t xml:space="preserve"> </w:t>
      </w:r>
    </w:p>
    <w:p w14:paraId="2D30813F" w14:textId="77777777" w:rsidR="00FE74F5" w:rsidRPr="00B974C7" w:rsidRDefault="00FE74F5" w:rsidP="00B974C7">
      <w:pPr>
        <w:suppressAutoHyphens w:val="0"/>
        <w:spacing w:before="0" w:after="0" w:line="360" w:lineRule="atLeast"/>
        <w:jc w:val="left"/>
        <w:rPr>
          <w:rFonts w:eastAsia="Times New Roman"/>
          <w:bCs/>
          <w:color w:val="000000"/>
          <w:sz w:val="24"/>
          <w:szCs w:val="27"/>
          <w:lang w:val="nl-NL" w:eastAsia="nl-NL"/>
        </w:rPr>
      </w:pPr>
      <w:r w:rsidRPr="00B974C7">
        <w:rPr>
          <w:rFonts w:eastAsia="Times New Roman"/>
          <w:bCs/>
          <w:color w:val="000000"/>
          <w:sz w:val="24"/>
          <w:szCs w:val="27"/>
          <w:lang w:val="nl-NL" w:eastAsia="nl-NL"/>
        </w:rPr>
        <w:t>De oude kerstverlichting was na</w:t>
      </w:r>
      <w:r w:rsidR="440D3DC4" w:rsidRPr="00B974C7">
        <w:rPr>
          <w:rFonts w:eastAsia="Times New Roman"/>
          <w:bCs/>
          <w:color w:val="000000"/>
          <w:sz w:val="24"/>
          <w:szCs w:val="27"/>
          <w:lang w:val="nl-NL" w:eastAsia="nl-NL"/>
        </w:rPr>
        <w:t xml:space="preserve"> </w:t>
      </w:r>
      <w:r w:rsidR="008E35DC" w:rsidRPr="00B974C7">
        <w:rPr>
          <w:rFonts w:eastAsia="Times New Roman"/>
          <w:bCs/>
          <w:color w:val="000000"/>
          <w:sz w:val="24"/>
          <w:szCs w:val="27"/>
          <w:lang w:val="nl-NL" w:eastAsia="nl-NL"/>
        </w:rPr>
        <w:t xml:space="preserve">9 of 10 </w:t>
      </w:r>
      <w:r w:rsidRPr="00B974C7">
        <w:rPr>
          <w:rFonts w:eastAsia="Times New Roman"/>
          <w:bCs/>
          <w:color w:val="000000"/>
          <w:sz w:val="24"/>
          <w:szCs w:val="27"/>
          <w:lang w:val="nl-NL" w:eastAsia="nl-NL"/>
        </w:rPr>
        <w:t xml:space="preserve">jaar aan vernieuwing toe.  Dit is via UNIZO gegaan omdat zij de </w:t>
      </w:r>
      <w:proofErr w:type="gramStart"/>
      <w:r w:rsidRPr="00B974C7">
        <w:rPr>
          <w:rFonts w:eastAsia="Times New Roman"/>
          <w:bCs/>
          <w:color w:val="000000"/>
          <w:sz w:val="24"/>
          <w:szCs w:val="27"/>
          <w:lang w:val="nl-NL" w:eastAsia="nl-NL"/>
        </w:rPr>
        <w:t>BTW</w:t>
      </w:r>
      <w:proofErr w:type="gramEnd"/>
      <w:r w:rsidRPr="00B974C7">
        <w:rPr>
          <w:rFonts w:eastAsia="Times New Roman"/>
          <w:bCs/>
          <w:color w:val="000000"/>
          <w:sz w:val="24"/>
          <w:szCs w:val="27"/>
          <w:lang w:val="nl-NL" w:eastAsia="nl-NL"/>
        </w:rPr>
        <w:t xml:space="preserve"> kunnen recupereren en ook omdat de installatie kan gebruikt worden om banners aan te hangen bij andere aangelegenheden.</w:t>
      </w:r>
    </w:p>
    <w:p w14:paraId="38DB1EBC" w14:textId="77777777" w:rsidR="00FE74F5" w:rsidRPr="00B974C7" w:rsidRDefault="00FE74F5" w:rsidP="00B974C7">
      <w:pPr>
        <w:suppressAutoHyphens w:val="0"/>
        <w:spacing w:before="0" w:after="0" w:line="360" w:lineRule="atLeast"/>
        <w:jc w:val="left"/>
        <w:rPr>
          <w:rFonts w:eastAsia="Times New Roman"/>
          <w:bCs/>
          <w:color w:val="000000"/>
          <w:sz w:val="24"/>
          <w:szCs w:val="27"/>
          <w:lang w:val="nl-NL" w:eastAsia="nl-NL"/>
        </w:rPr>
      </w:pPr>
      <w:r w:rsidRPr="00B974C7">
        <w:rPr>
          <w:rFonts w:eastAsia="Times New Roman"/>
          <w:bCs/>
          <w:color w:val="000000"/>
          <w:sz w:val="24"/>
          <w:szCs w:val="27"/>
          <w:lang w:val="nl-NL" w:eastAsia="nl-NL"/>
        </w:rPr>
        <w:t>De kerstverlichting op zich zal gehangen worden door de gemeente en blijft de verantwoordelijkheid van de gemeente.</w:t>
      </w:r>
    </w:p>
    <w:p w14:paraId="4936EBC3" w14:textId="77777777" w:rsidR="00FE74F5" w:rsidRPr="00B974C7" w:rsidRDefault="00FE74F5" w:rsidP="00B974C7">
      <w:pPr>
        <w:suppressAutoHyphens w:val="0"/>
        <w:spacing w:before="0" w:after="0" w:line="360" w:lineRule="atLeast"/>
        <w:jc w:val="left"/>
        <w:rPr>
          <w:rFonts w:eastAsia="Times New Roman"/>
          <w:bCs/>
          <w:color w:val="000000"/>
          <w:sz w:val="24"/>
          <w:szCs w:val="27"/>
          <w:lang w:val="nl-NL" w:eastAsia="nl-NL"/>
        </w:rPr>
      </w:pPr>
      <w:r w:rsidRPr="00B974C7">
        <w:rPr>
          <w:rFonts w:eastAsia="Times New Roman"/>
          <w:bCs/>
          <w:color w:val="000000"/>
          <w:sz w:val="24"/>
          <w:szCs w:val="27"/>
          <w:lang w:val="nl-NL" w:eastAsia="nl-NL"/>
        </w:rPr>
        <w:t>Het type verlichting blijft dezelfde: elementen die aan de verlichtingspalen worden bevestigd maar niet de straat zullen dwarsen.</w:t>
      </w:r>
    </w:p>
    <w:p w14:paraId="5AFF6D08" w14:textId="77777777" w:rsidR="00FE74F5" w:rsidRDefault="00FE74F5" w:rsidP="00B974C7">
      <w:pPr>
        <w:suppressAutoHyphens w:val="0"/>
        <w:spacing w:before="0" w:after="0"/>
        <w:jc w:val="left"/>
        <w:rPr>
          <w:b/>
          <w:bCs/>
          <w:i/>
          <w:iCs/>
          <w:sz w:val="28"/>
          <w:szCs w:val="28"/>
        </w:rPr>
      </w:pPr>
    </w:p>
    <w:p w14:paraId="61169F45" w14:textId="77777777" w:rsidR="00220B81" w:rsidRPr="00220B81" w:rsidRDefault="00220B81">
      <w:pPr>
        <w:pStyle w:val="tekstgram"/>
        <w:numPr>
          <w:ilvl w:val="0"/>
          <w:numId w:val="46"/>
        </w:numPr>
        <w:rPr>
          <w:b/>
          <w:bCs/>
          <w:i/>
          <w:iCs/>
          <w:color w:val="auto"/>
          <w:sz w:val="28"/>
          <w:szCs w:val="28"/>
          <w:lang w:val="nl-BE"/>
        </w:rPr>
      </w:pPr>
      <w:r w:rsidRPr="00220B81">
        <w:rPr>
          <w:b/>
          <w:bCs/>
          <w:i/>
          <w:iCs/>
          <w:color w:val="auto"/>
          <w:sz w:val="28"/>
          <w:szCs w:val="28"/>
          <w:lang w:val="nl-BE"/>
        </w:rPr>
        <w:t>Vrijetijdspas</w:t>
      </w:r>
    </w:p>
    <w:p w14:paraId="3BE8F76D" w14:textId="77777777" w:rsidR="00220B81" w:rsidRPr="00220B81" w:rsidRDefault="00220B81" w:rsidP="00220B81">
      <w:pPr>
        <w:suppressAutoHyphens w:val="0"/>
        <w:spacing w:before="0" w:after="0" w:line="360" w:lineRule="atLeast"/>
        <w:jc w:val="left"/>
        <w:rPr>
          <w:rFonts w:eastAsia="Times New Roman"/>
          <w:b/>
          <w:bCs/>
          <w:color w:val="000000"/>
          <w:sz w:val="24"/>
          <w:szCs w:val="27"/>
          <w:lang w:val="nl-NL" w:eastAsia="nl-NL"/>
        </w:rPr>
      </w:pPr>
      <w:r>
        <w:rPr>
          <w:rFonts w:eastAsia="Times New Roman"/>
          <w:b/>
          <w:bCs/>
          <w:color w:val="000000"/>
          <w:sz w:val="24"/>
          <w:szCs w:val="27"/>
          <w:lang w:val="nl-NL" w:eastAsia="nl-NL"/>
        </w:rPr>
        <w:t>Jans Gysels</w:t>
      </w:r>
    </w:p>
    <w:p w14:paraId="7368F6DF" w14:textId="77777777" w:rsidR="00220B81" w:rsidRDefault="00220B81" w:rsidP="00220B81">
      <w:pPr>
        <w:suppressAutoHyphens w:val="0"/>
        <w:spacing w:before="0" w:after="0" w:line="360" w:lineRule="atLeast"/>
        <w:jc w:val="left"/>
        <w:rPr>
          <w:rFonts w:eastAsia="Times New Roman"/>
          <w:bCs/>
          <w:color w:val="000000"/>
          <w:sz w:val="24"/>
          <w:szCs w:val="27"/>
          <w:lang w:val="nl-NL" w:eastAsia="nl-NL"/>
        </w:rPr>
      </w:pPr>
      <w:r w:rsidRPr="00E52FF1">
        <w:rPr>
          <w:rFonts w:eastAsia="Times New Roman"/>
          <w:bCs/>
          <w:color w:val="000000"/>
          <w:sz w:val="24"/>
          <w:szCs w:val="27"/>
          <w:lang w:val="nl-NL" w:eastAsia="nl-NL"/>
        </w:rPr>
        <w:t>In de vrijetijdsraden werd inmiddels een oproep gelanceerd naar de verenigingen/bewegingen om te participeren aan de vrijetijdspas. Hoeveel erkende verenigingen hebben inmiddels toegezegd hun medewerking aan de vrijetijdspas te willen leveren (liefst een opsplitsing van cultu</w:t>
      </w:r>
      <w:r w:rsidR="00923DC3">
        <w:rPr>
          <w:rFonts w:eastAsia="Times New Roman"/>
          <w:bCs/>
          <w:color w:val="000000"/>
          <w:sz w:val="24"/>
          <w:szCs w:val="27"/>
          <w:lang w:val="nl-NL" w:eastAsia="nl-NL"/>
        </w:rPr>
        <w:t>ur</w:t>
      </w:r>
      <w:r w:rsidRPr="00E52FF1">
        <w:rPr>
          <w:rFonts w:eastAsia="Times New Roman"/>
          <w:bCs/>
          <w:color w:val="000000"/>
          <w:sz w:val="24"/>
          <w:szCs w:val="27"/>
          <w:lang w:val="nl-NL" w:eastAsia="nl-NL"/>
        </w:rPr>
        <w:t>, sport en jeugd uitgedrukt in percentages ten opzichte van het aantal erkende vereniging per opsplitsing (cultuur, sport, jeugd)?</w:t>
      </w:r>
    </w:p>
    <w:p w14:paraId="1CD3C6E5" w14:textId="77777777" w:rsidR="00461E4E" w:rsidRDefault="00461E4E" w:rsidP="00220B81">
      <w:pPr>
        <w:suppressAutoHyphens w:val="0"/>
        <w:spacing w:before="0" w:after="0" w:line="360" w:lineRule="atLeast"/>
        <w:jc w:val="left"/>
        <w:rPr>
          <w:rFonts w:eastAsia="Times New Roman"/>
          <w:bCs/>
          <w:color w:val="000000"/>
          <w:sz w:val="24"/>
          <w:szCs w:val="27"/>
          <w:lang w:val="nl-NL" w:eastAsia="nl-NL"/>
        </w:rPr>
      </w:pPr>
    </w:p>
    <w:p w14:paraId="0381F8AA" w14:textId="77777777" w:rsidR="00220B81" w:rsidRDefault="00220B81" w:rsidP="00220B81">
      <w:pPr>
        <w:suppressAutoHyphens w:val="0"/>
        <w:spacing w:before="0" w:after="0" w:line="360" w:lineRule="atLeast"/>
        <w:jc w:val="left"/>
        <w:rPr>
          <w:rFonts w:eastAsia="Times New Roman"/>
          <w:bCs/>
          <w:color w:val="000000"/>
          <w:sz w:val="24"/>
          <w:szCs w:val="27"/>
          <w:lang w:val="nl-NL" w:eastAsia="nl-NL"/>
        </w:rPr>
      </w:pPr>
      <w:r>
        <w:rPr>
          <w:rFonts w:eastAsia="Times New Roman"/>
          <w:bCs/>
          <w:color w:val="000000"/>
          <w:sz w:val="24"/>
          <w:szCs w:val="27"/>
          <w:lang w:val="nl-NL" w:eastAsia="nl-NL"/>
        </w:rPr>
        <w:t>We hebben kunnen lezen in een verslag van de sportraad dat er een advies is dat de informatie van de vrijetijdspas ook in het Engels zou worden gegeven.</w:t>
      </w:r>
    </w:p>
    <w:p w14:paraId="2C2D5173" w14:textId="77777777" w:rsidR="00220B81" w:rsidRDefault="00220B81" w:rsidP="00461E4E">
      <w:pPr>
        <w:suppressAutoHyphens w:val="0"/>
        <w:spacing w:before="0" w:after="0" w:line="360" w:lineRule="atLeast"/>
        <w:jc w:val="left"/>
        <w:rPr>
          <w:rFonts w:eastAsia="Times New Roman"/>
          <w:bCs/>
          <w:color w:val="000000"/>
          <w:sz w:val="24"/>
          <w:szCs w:val="27"/>
          <w:lang w:val="nl-NL" w:eastAsia="nl-NL"/>
        </w:rPr>
      </w:pPr>
      <w:r>
        <w:rPr>
          <w:rFonts w:eastAsia="Times New Roman"/>
          <w:bCs/>
          <w:color w:val="000000"/>
          <w:sz w:val="24"/>
          <w:szCs w:val="27"/>
          <w:lang w:val="nl-NL" w:eastAsia="nl-NL"/>
        </w:rPr>
        <w:t>Gaat dit advies gevolgd worden?</w:t>
      </w:r>
    </w:p>
    <w:p w14:paraId="7C16A128" w14:textId="2CCF4889" w:rsidR="00FE74F5" w:rsidRPr="00DA6F72" w:rsidRDefault="00FE74F5" w:rsidP="00FE74F5">
      <w:pPr>
        <w:suppressAutoHyphens w:val="0"/>
        <w:autoSpaceDE w:val="0"/>
        <w:autoSpaceDN w:val="0"/>
        <w:adjustRightInd w:val="0"/>
        <w:spacing w:before="0" w:after="0"/>
        <w:ind w:left="709"/>
        <w:jc w:val="left"/>
        <w:outlineLvl w:val="0"/>
        <w:rPr>
          <w:sz w:val="24"/>
          <w:szCs w:val="24"/>
        </w:rPr>
      </w:pPr>
      <w:bookmarkStart w:id="0" w:name="_GoBack"/>
      <w:bookmarkEnd w:id="0"/>
    </w:p>
    <w:p w14:paraId="0B3186D4" w14:textId="77777777" w:rsidR="00FE74F5" w:rsidRPr="00B403F5" w:rsidRDefault="00FE74F5" w:rsidP="00FE74F5">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21544626">
        <w:rPr>
          <w:b/>
          <w:bCs/>
          <w:i/>
          <w:iCs/>
          <w:color w:val="auto"/>
          <w:sz w:val="28"/>
          <w:szCs w:val="28"/>
          <w:lang w:val="nl-BE"/>
        </w:rPr>
        <w:t xml:space="preserve"> </w:t>
      </w:r>
    </w:p>
    <w:p w14:paraId="060E19E8" w14:textId="77777777" w:rsidR="00FE74F5" w:rsidRDefault="00FE74F5" w:rsidP="00FE74F5">
      <w:pPr>
        <w:suppressAutoHyphens w:val="0"/>
        <w:autoSpaceDE w:val="0"/>
        <w:autoSpaceDN w:val="0"/>
        <w:adjustRightInd w:val="0"/>
        <w:spacing w:before="0" w:after="0"/>
        <w:ind w:left="709"/>
        <w:jc w:val="left"/>
        <w:outlineLvl w:val="0"/>
        <w:rPr>
          <w:sz w:val="24"/>
          <w:szCs w:val="24"/>
        </w:rPr>
      </w:pPr>
    </w:p>
    <w:p w14:paraId="6604972C" w14:textId="35756ED5" w:rsidR="00FE74F5" w:rsidRPr="00490179" w:rsidRDefault="00490179" w:rsidP="00461E4E">
      <w:pPr>
        <w:suppressAutoHyphens w:val="0"/>
        <w:spacing w:before="0" w:after="0" w:line="360" w:lineRule="atLeast"/>
        <w:jc w:val="left"/>
        <w:rPr>
          <w:rFonts w:eastAsia="Times New Roman"/>
          <w:bCs/>
          <w:color w:val="000000"/>
          <w:sz w:val="24"/>
          <w:szCs w:val="27"/>
          <w:lang w:val="nl-NL" w:eastAsia="nl-NL"/>
        </w:rPr>
      </w:pPr>
      <w:r w:rsidRPr="00B974C7">
        <w:rPr>
          <w:rFonts w:eastAsia="Times New Roman"/>
          <w:color w:val="000000"/>
          <w:sz w:val="24"/>
          <w:szCs w:val="24"/>
          <w:lang w:val="nl-NL" w:eastAsia="nl-NL"/>
        </w:rPr>
        <w:t>Uit de toelichting van het bestuur over de cijfers per onderdeel (cultuur, sport, jeugd) blijkt dat de meeste erkende verenigingen met een noemenswaardig lidgeld het principe van de vrijetijdspas hebben ondertekend.</w:t>
      </w:r>
    </w:p>
    <w:p w14:paraId="59284E2C" w14:textId="77777777" w:rsidR="00490179" w:rsidRDefault="00490179" w:rsidP="00461E4E">
      <w:pPr>
        <w:suppressAutoHyphens w:val="0"/>
        <w:spacing w:before="0" w:after="0" w:line="360" w:lineRule="atLeast"/>
        <w:jc w:val="left"/>
        <w:rPr>
          <w:rFonts w:eastAsia="Times New Roman"/>
          <w:color w:val="000000"/>
          <w:sz w:val="24"/>
          <w:szCs w:val="24"/>
          <w:lang w:val="nl-NL" w:eastAsia="nl-NL"/>
        </w:rPr>
      </w:pPr>
    </w:p>
    <w:p w14:paraId="7A4BC9FE" w14:textId="7529B3B9" w:rsidR="00490179" w:rsidRDefault="00490179" w:rsidP="00461E4E">
      <w:pPr>
        <w:suppressAutoHyphens w:val="0"/>
        <w:spacing w:before="0" w:after="0" w:line="360" w:lineRule="atLeast"/>
        <w:jc w:val="left"/>
        <w:rPr>
          <w:rFonts w:eastAsia="Times New Roman"/>
          <w:color w:val="000000"/>
          <w:sz w:val="24"/>
          <w:szCs w:val="24"/>
          <w:lang w:val="nl-NL" w:eastAsia="nl-NL"/>
        </w:rPr>
      </w:pPr>
      <w:r>
        <w:rPr>
          <w:rFonts w:eastAsia="Times New Roman"/>
          <w:color w:val="000000"/>
          <w:sz w:val="24"/>
          <w:szCs w:val="24"/>
          <w:lang w:val="nl-NL" w:eastAsia="nl-NL"/>
        </w:rPr>
        <w:t>Het voorstel om d</w:t>
      </w:r>
      <w:r w:rsidR="00FE74F5" w:rsidRPr="00490179">
        <w:rPr>
          <w:rFonts w:eastAsia="Times New Roman"/>
          <w:color w:val="000000"/>
          <w:sz w:val="24"/>
          <w:szCs w:val="24"/>
          <w:lang w:val="nl-NL" w:eastAsia="nl-NL"/>
        </w:rPr>
        <w:t xml:space="preserve">e publicatie </w:t>
      </w:r>
      <w:r>
        <w:rPr>
          <w:rFonts w:eastAsia="Times New Roman"/>
          <w:color w:val="000000"/>
          <w:sz w:val="24"/>
          <w:szCs w:val="24"/>
          <w:lang w:val="nl-NL" w:eastAsia="nl-NL"/>
        </w:rPr>
        <w:t xml:space="preserve">van de vrijetijdspas </w:t>
      </w:r>
      <w:r w:rsidR="00FE74F5" w:rsidRPr="00490179">
        <w:rPr>
          <w:rFonts w:eastAsia="Times New Roman"/>
          <w:color w:val="000000"/>
          <w:sz w:val="24"/>
          <w:szCs w:val="24"/>
          <w:lang w:val="nl-NL" w:eastAsia="nl-NL"/>
        </w:rPr>
        <w:t xml:space="preserve">in het Engels </w:t>
      </w:r>
      <w:r>
        <w:rPr>
          <w:rFonts w:eastAsia="Times New Roman"/>
          <w:color w:val="000000"/>
          <w:sz w:val="24"/>
          <w:szCs w:val="24"/>
          <w:lang w:val="nl-NL" w:eastAsia="nl-NL"/>
        </w:rPr>
        <w:t xml:space="preserve">doen </w:t>
      </w:r>
      <w:r w:rsidR="00FE74F5" w:rsidRPr="00490179">
        <w:rPr>
          <w:rFonts w:eastAsia="Times New Roman"/>
          <w:color w:val="000000"/>
          <w:sz w:val="24"/>
          <w:szCs w:val="24"/>
          <w:lang w:val="nl-NL" w:eastAsia="nl-NL"/>
        </w:rPr>
        <w:t>moet nog besproken worden</w:t>
      </w:r>
      <w:r>
        <w:rPr>
          <w:rFonts w:eastAsia="Times New Roman"/>
          <w:color w:val="000000"/>
          <w:sz w:val="24"/>
          <w:szCs w:val="24"/>
          <w:lang w:val="nl-NL" w:eastAsia="nl-NL"/>
        </w:rPr>
        <w:t xml:space="preserve"> in het sociaal huis (OCMW)</w:t>
      </w:r>
      <w:r w:rsidR="00FE74F5" w:rsidRPr="00490179">
        <w:rPr>
          <w:rFonts w:eastAsia="Times New Roman"/>
          <w:color w:val="000000"/>
          <w:sz w:val="24"/>
          <w:szCs w:val="24"/>
          <w:lang w:val="nl-NL" w:eastAsia="nl-NL"/>
        </w:rPr>
        <w:t>.</w:t>
      </w:r>
      <w:r>
        <w:rPr>
          <w:rFonts w:eastAsia="Times New Roman"/>
          <w:color w:val="000000"/>
          <w:sz w:val="24"/>
          <w:szCs w:val="24"/>
          <w:lang w:val="nl-NL" w:eastAsia="nl-NL"/>
        </w:rPr>
        <w:t xml:space="preserve"> </w:t>
      </w:r>
    </w:p>
    <w:p w14:paraId="1837F40E" w14:textId="77777777" w:rsidR="00664044" w:rsidRDefault="00664044" w:rsidP="00461E4E">
      <w:pPr>
        <w:suppressAutoHyphens w:val="0"/>
        <w:spacing w:before="0" w:after="0" w:line="360" w:lineRule="atLeast"/>
        <w:jc w:val="left"/>
        <w:rPr>
          <w:rFonts w:eastAsia="Times New Roman"/>
          <w:i/>
          <w:color w:val="000000"/>
          <w:sz w:val="24"/>
          <w:szCs w:val="24"/>
          <w:lang w:val="nl-NL" w:eastAsia="nl-NL"/>
        </w:rPr>
      </w:pPr>
    </w:p>
    <w:p w14:paraId="48911793" w14:textId="22BF193D" w:rsidR="00FE74F5" w:rsidRPr="00B974C7" w:rsidRDefault="00490179" w:rsidP="00461E4E">
      <w:pPr>
        <w:suppressAutoHyphens w:val="0"/>
        <w:spacing w:before="0" w:after="0" w:line="360" w:lineRule="atLeast"/>
        <w:jc w:val="left"/>
        <w:rPr>
          <w:rFonts w:eastAsia="Times New Roman"/>
          <w:bCs/>
          <w:i/>
          <w:color w:val="000000"/>
          <w:sz w:val="24"/>
          <w:szCs w:val="27"/>
          <w:lang w:val="nl-NL" w:eastAsia="nl-NL"/>
        </w:rPr>
      </w:pPr>
      <w:r>
        <w:rPr>
          <w:rFonts w:eastAsia="Times New Roman"/>
          <w:i/>
          <w:color w:val="000000"/>
          <w:sz w:val="24"/>
          <w:szCs w:val="24"/>
          <w:lang w:val="nl-NL" w:eastAsia="nl-NL"/>
        </w:rPr>
        <w:t>Als N-VA Merksplas hebben we alvast het belang uitgedrukt van de Nederlandse taal, als basisvoorwaarde tot integratie.</w:t>
      </w:r>
    </w:p>
    <w:p w14:paraId="4FF7268D" w14:textId="77777777" w:rsidR="00B53BF2" w:rsidRPr="00220B81" w:rsidRDefault="00B53BF2" w:rsidP="004A0B8D">
      <w:pPr>
        <w:pStyle w:val="tekstgram"/>
        <w:numPr>
          <w:ilvl w:val="0"/>
          <w:numId w:val="46"/>
        </w:numPr>
        <w:rPr>
          <w:b/>
          <w:bCs/>
          <w:i/>
          <w:iCs/>
          <w:color w:val="auto"/>
          <w:sz w:val="28"/>
          <w:szCs w:val="28"/>
          <w:lang w:val="nl-BE"/>
        </w:rPr>
      </w:pPr>
      <w:r>
        <w:rPr>
          <w:b/>
          <w:bCs/>
          <w:i/>
          <w:iCs/>
          <w:color w:val="auto"/>
          <w:sz w:val="28"/>
          <w:szCs w:val="28"/>
          <w:lang w:val="nl-BE"/>
        </w:rPr>
        <w:lastRenderedPageBreak/>
        <w:t>Hoogdringend – Werken Steenweg op Beerse</w:t>
      </w:r>
    </w:p>
    <w:p w14:paraId="578ED74C" w14:textId="77777777" w:rsidR="00B53BF2" w:rsidRPr="00220B81" w:rsidRDefault="00B53BF2" w:rsidP="00B53BF2">
      <w:pPr>
        <w:suppressAutoHyphens w:val="0"/>
        <w:spacing w:before="0" w:after="0" w:line="360" w:lineRule="atLeast"/>
        <w:jc w:val="left"/>
        <w:rPr>
          <w:rFonts w:eastAsia="Times New Roman"/>
          <w:b/>
          <w:bCs/>
          <w:color w:val="000000"/>
          <w:sz w:val="24"/>
          <w:szCs w:val="27"/>
          <w:lang w:eastAsia="nl-NL"/>
        </w:rPr>
      </w:pPr>
      <w:r>
        <w:rPr>
          <w:rFonts w:eastAsia="Times New Roman"/>
          <w:b/>
          <w:bCs/>
          <w:color w:val="000000"/>
          <w:sz w:val="24"/>
          <w:szCs w:val="27"/>
          <w:lang w:eastAsia="nl-NL"/>
        </w:rPr>
        <w:t>Koen Verheyen</w:t>
      </w:r>
    </w:p>
    <w:p w14:paraId="1DE663EA" w14:textId="77777777" w:rsidR="00B53BF2" w:rsidRDefault="00B53BF2" w:rsidP="00B53BF2">
      <w:pPr>
        <w:suppressAutoHyphens w:val="0"/>
        <w:spacing w:before="0" w:after="0" w:line="360" w:lineRule="atLeast"/>
        <w:jc w:val="left"/>
        <w:rPr>
          <w:rFonts w:eastAsia="Times New Roman"/>
          <w:bCs/>
          <w:color w:val="000000"/>
          <w:sz w:val="24"/>
          <w:szCs w:val="27"/>
          <w:lang w:val="nl-NL" w:eastAsia="nl-NL"/>
        </w:rPr>
      </w:pPr>
      <w:r>
        <w:rPr>
          <w:rFonts w:eastAsia="Times New Roman"/>
          <w:bCs/>
          <w:color w:val="000000"/>
          <w:sz w:val="24"/>
          <w:szCs w:val="27"/>
          <w:lang w:val="nl-NL" w:eastAsia="nl-NL"/>
        </w:rPr>
        <w:t>Wij kregen vandaag bericht dat de aannemers er nogmaals in geslaagd waren om een kabel door te trekken.</w:t>
      </w:r>
    </w:p>
    <w:p w14:paraId="2A93D1AA" w14:textId="77777777" w:rsidR="00B53BF2" w:rsidRDefault="00B53BF2" w:rsidP="00B53BF2">
      <w:pPr>
        <w:suppressAutoHyphens w:val="0"/>
        <w:spacing w:before="0" w:after="0" w:line="360" w:lineRule="atLeast"/>
        <w:jc w:val="left"/>
        <w:rPr>
          <w:rFonts w:eastAsia="Times New Roman"/>
          <w:bCs/>
          <w:color w:val="000000"/>
          <w:sz w:val="24"/>
          <w:szCs w:val="27"/>
          <w:lang w:val="nl-NL" w:eastAsia="nl-NL"/>
        </w:rPr>
      </w:pPr>
    </w:p>
    <w:p w14:paraId="03DF2F71" w14:textId="77777777" w:rsidR="00B53BF2" w:rsidRDefault="00B53BF2" w:rsidP="00B53BF2">
      <w:pPr>
        <w:suppressAutoHyphens w:val="0"/>
        <w:spacing w:before="0" w:after="0" w:line="360" w:lineRule="atLeast"/>
        <w:jc w:val="left"/>
        <w:rPr>
          <w:rFonts w:eastAsia="Times New Roman"/>
          <w:bCs/>
          <w:color w:val="000000"/>
          <w:sz w:val="24"/>
          <w:szCs w:val="27"/>
          <w:lang w:val="nl-NL" w:eastAsia="nl-NL"/>
        </w:rPr>
      </w:pPr>
      <w:r>
        <w:rPr>
          <w:rFonts w:eastAsia="Times New Roman"/>
          <w:bCs/>
          <w:color w:val="000000"/>
          <w:sz w:val="24"/>
          <w:szCs w:val="27"/>
          <w:lang w:val="nl-NL" w:eastAsia="nl-NL"/>
        </w:rPr>
        <w:t xml:space="preserve">We hebben eerder deze gemeenteraad het retributiereglement goedgekeurd.  </w:t>
      </w:r>
      <w:r w:rsidR="00D31077">
        <w:rPr>
          <w:rFonts w:eastAsia="Times New Roman"/>
          <w:bCs/>
          <w:color w:val="000000"/>
          <w:sz w:val="24"/>
          <w:szCs w:val="27"/>
          <w:lang w:val="nl-NL" w:eastAsia="nl-NL"/>
        </w:rPr>
        <w:t>Een vraag die we hebben voor het college is of het kan bekijken in welke mate schade en hinder vergoed kunnen worden.</w:t>
      </w:r>
    </w:p>
    <w:p w14:paraId="242BBCDF" w14:textId="77777777" w:rsidR="00D31077" w:rsidRDefault="00D31077" w:rsidP="00B53BF2">
      <w:pPr>
        <w:suppressAutoHyphens w:val="0"/>
        <w:spacing w:before="0" w:after="0" w:line="360" w:lineRule="atLeast"/>
        <w:jc w:val="left"/>
        <w:rPr>
          <w:rFonts w:eastAsia="Times New Roman"/>
          <w:bCs/>
          <w:color w:val="000000"/>
          <w:sz w:val="24"/>
          <w:szCs w:val="27"/>
          <w:lang w:val="nl-NL" w:eastAsia="nl-NL"/>
        </w:rPr>
      </w:pPr>
    </w:p>
    <w:p w14:paraId="3CF9810B" w14:textId="77777777" w:rsidR="00D31077" w:rsidRDefault="00D31077" w:rsidP="00B53BF2">
      <w:pPr>
        <w:suppressAutoHyphens w:val="0"/>
        <w:spacing w:before="0" w:after="0" w:line="360" w:lineRule="atLeast"/>
        <w:jc w:val="left"/>
        <w:rPr>
          <w:rFonts w:eastAsia="Times New Roman"/>
          <w:bCs/>
          <w:color w:val="000000"/>
          <w:sz w:val="24"/>
          <w:szCs w:val="27"/>
          <w:lang w:val="nl-NL" w:eastAsia="nl-NL"/>
        </w:rPr>
      </w:pPr>
      <w:r>
        <w:rPr>
          <w:rFonts w:eastAsia="Times New Roman"/>
          <w:bCs/>
          <w:color w:val="000000"/>
          <w:sz w:val="24"/>
          <w:szCs w:val="27"/>
          <w:lang w:val="nl-NL" w:eastAsia="nl-NL"/>
        </w:rPr>
        <w:t>Daarnaast kregen de bewoners van de Steenweg op Beerse vorige week het bericht dat tegen einde november alles in orde ging zijn.</w:t>
      </w:r>
    </w:p>
    <w:p w14:paraId="4AD84828" w14:textId="77777777" w:rsidR="00D31077" w:rsidRDefault="00D31077" w:rsidP="00B53BF2">
      <w:pPr>
        <w:suppressAutoHyphens w:val="0"/>
        <w:spacing w:before="0" w:after="0" w:line="360" w:lineRule="atLeast"/>
        <w:jc w:val="left"/>
        <w:rPr>
          <w:rFonts w:eastAsia="Times New Roman"/>
          <w:bCs/>
          <w:color w:val="000000"/>
          <w:sz w:val="24"/>
          <w:szCs w:val="27"/>
          <w:lang w:val="nl-NL" w:eastAsia="nl-NL"/>
        </w:rPr>
      </w:pPr>
    </w:p>
    <w:p w14:paraId="6654F31B" w14:textId="77777777" w:rsidR="00D31077" w:rsidRDefault="00D31077" w:rsidP="00B53BF2">
      <w:pPr>
        <w:suppressAutoHyphens w:val="0"/>
        <w:spacing w:before="0" w:after="0" w:line="360" w:lineRule="atLeast"/>
        <w:jc w:val="left"/>
        <w:rPr>
          <w:rFonts w:eastAsia="Times New Roman"/>
          <w:bCs/>
          <w:color w:val="000000"/>
          <w:sz w:val="24"/>
          <w:szCs w:val="27"/>
          <w:lang w:val="nl-NL" w:eastAsia="nl-NL"/>
        </w:rPr>
      </w:pPr>
      <w:r>
        <w:rPr>
          <w:rFonts w:eastAsia="Times New Roman"/>
          <w:bCs/>
          <w:color w:val="000000"/>
          <w:sz w:val="24"/>
          <w:szCs w:val="27"/>
          <w:lang w:val="nl-NL" w:eastAsia="nl-NL"/>
        </w:rPr>
        <w:t>Groot was hun verbazing dat ze vandaag bericht kregen dat door problemen met de klinkers de werken niet afgewerkt kunnen worden.</w:t>
      </w:r>
    </w:p>
    <w:p w14:paraId="63FF4513" w14:textId="77777777" w:rsidR="00D31077" w:rsidRDefault="00D31077" w:rsidP="00B53BF2">
      <w:pPr>
        <w:suppressAutoHyphens w:val="0"/>
        <w:spacing w:before="0" w:after="0" w:line="360" w:lineRule="atLeast"/>
        <w:jc w:val="left"/>
        <w:rPr>
          <w:rFonts w:eastAsia="Times New Roman"/>
          <w:bCs/>
          <w:color w:val="000000"/>
          <w:sz w:val="24"/>
          <w:szCs w:val="27"/>
          <w:lang w:val="nl-NL" w:eastAsia="nl-NL"/>
        </w:rPr>
      </w:pPr>
    </w:p>
    <w:p w14:paraId="5309C3D1" w14:textId="77777777" w:rsidR="00D31077" w:rsidRDefault="00D31077" w:rsidP="00B53BF2">
      <w:pPr>
        <w:suppressAutoHyphens w:val="0"/>
        <w:spacing w:before="0" w:after="0" w:line="360" w:lineRule="atLeast"/>
        <w:jc w:val="left"/>
        <w:rPr>
          <w:rFonts w:eastAsia="Times New Roman"/>
          <w:bCs/>
          <w:color w:val="000000"/>
          <w:sz w:val="24"/>
          <w:szCs w:val="27"/>
          <w:lang w:val="nl-NL" w:eastAsia="nl-NL"/>
        </w:rPr>
      </w:pPr>
      <w:r>
        <w:rPr>
          <w:noProof/>
          <w:lang w:eastAsia="nl-BE"/>
        </w:rPr>
        <w:drawing>
          <wp:inline distT="0" distB="0" distL="0" distR="0" wp14:anchorId="6881EDBD" wp14:editId="5B8A5ED3">
            <wp:extent cx="4286250" cy="9906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6250" cy="990600"/>
                    </a:xfrm>
                    <a:prstGeom prst="rect">
                      <a:avLst/>
                    </a:prstGeom>
                  </pic:spPr>
                </pic:pic>
              </a:graphicData>
            </a:graphic>
          </wp:inline>
        </w:drawing>
      </w:r>
    </w:p>
    <w:p w14:paraId="38AA0191" w14:textId="77777777" w:rsidR="00B53BF2" w:rsidRDefault="00B53BF2" w:rsidP="00B53BF2">
      <w:pPr>
        <w:suppressAutoHyphens w:val="0"/>
        <w:spacing w:before="0" w:after="0" w:line="360" w:lineRule="atLeast"/>
        <w:jc w:val="left"/>
        <w:rPr>
          <w:rFonts w:eastAsia="Times New Roman"/>
          <w:bCs/>
          <w:color w:val="000000"/>
          <w:sz w:val="24"/>
          <w:szCs w:val="27"/>
          <w:lang w:val="nl-NL" w:eastAsia="nl-NL"/>
        </w:rPr>
      </w:pPr>
    </w:p>
    <w:p w14:paraId="6D0AECF1" w14:textId="77777777" w:rsidR="00D31077" w:rsidRDefault="00D31077" w:rsidP="00B53BF2">
      <w:pPr>
        <w:suppressAutoHyphens w:val="0"/>
        <w:spacing w:before="0" w:after="0" w:line="360" w:lineRule="atLeast"/>
        <w:jc w:val="left"/>
        <w:rPr>
          <w:rFonts w:eastAsia="Times New Roman"/>
          <w:bCs/>
          <w:color w:val="000000"/>
          <w:sz w:val="24"/>
          <w:szCs w:val="27"/>
          <w:lang w:val="nl-NL" w:eastAsia="nl-NL"/>
        </w:rPr>
      </w:pPr>
      <w:r>
        <w:rPr>
          <w:rFonts w:eastAsia="Times New Roman"/>
          <w:bCs/>
          <w:color w:val="000000"/>
          <w:sz w:val="24"/>
          <w:szCs w:val="27"/>
          <w:lang w:val="nl-NL" w:eastAsia="nl-NL"/>
        </w:rPr>
        <w:t>Heeft het college weet van deze problemen en hoe gaat het hier mee om?</w:t>
      </w:r>
    </w:p>
    <w:p w14:paraId="5730CE83" w14:textId="77777777" w:rsidR="00FE74F5" w:rsidRPr="00DA6F72" w:rsidRDefault="00FE74F5" w:rsidP="00FE74F5">
      <w:pPr>
        <w:suppressAutoHyphens w:val="0"/>
        <w:autoSpaceDE w:val="0"/>
        <w:autoSpaceDN w:val="0"/>
        <w:adjustRightInd w:val="0"/>
        <w:spacing w:before="0" w:after="0"/>
        <w:ind w:left="709"/>
        <w:jc w:val="left"/>
        <w:outlineLvl w:val="0"/>
        <w:rPr>
          <w:sz w:val="24"/>
          <w:szCs w:val="24"/>
        </w:rPr>
      </w:pPr>
    </w:p>
    <w:p w14:paraId="066F6643" w14:textId="77777777" w:rsidR="00FE74F5" w:rsidRPr="00B403F5" w:rsidRDefault="00FE74F5" w:rsidP="00FE74F5">
      <w:pPr>
        <w:pStyle w:val="tekstgram"/>
        <w:ind w:left="709" w:firstLine="11"/>
        <w:rPr>
          <w:color w:val="auto"/>
          <w:sz w:val="24"/>
          <w:szCs w:val="24"/>
          <w:lang w:val="nl-BE"/>
        </w:rPr>
      </w:pPr>
      <w:r w:rsidRPr="634D5903">
        <w:rPr>
          <w:rFonts w:ascii="Calibri,Batang" w:eastAsia="Calibri,Batang" w:hAnsi="Calibri,Batang" w:cs="Calibri,Batang"/>
          <w:b/>
          <w:bCs/>
          <w:sz w:val="28"/>
          <w:szCs w:val="28"/>
          <w:u w:val="single"/>
          <w:lang w:eastAsia="nl-BE"/>
        </w:rPr>
        <w:t>Tussenkomst</w:t>
      </w:r>
      <w:r w:rsidRPr="21544626">
        <w:rPr>
          <w:b/>
          <w:bCs/>
          <w:i/>
          <w:iCs/>
          <w:color w:val="auto"/>
          <w:sz w:val="28"/>
          <w:szCs w:val="28"/>
          <w:lang w:val="nl-BE"/>
        </w:rPr>
        <w:t xml:space="preserve"> </w:t>
      </w:r>
    </w:p>
    <w:p w14:paraId="7AB2D6AD" w14:textId="77777777" w:rsidR="00FE74F5" w:rsidRDefault="00FE74F5" w:rsidP="00FE74F5">
      <w:pPr>
        <w:suppressAutoHyphens w:val="0"/>
        <w:autoSpaceDE w:val="0"/>
        <w:autoSpaceDN w:val="0"/>
        <w:adjustRightInd w:val="0"/>
        <w:spacing w:before="0" w:after="0"/>
        <w:ind w:left="709"/>
        <w:jc w:val="left"/>
        <w:outlineLvl w:val="0"/>
        <w:rPr>
          <w:sz w:val="24"/>
          <w:szCs w:val="24"/>
        </w:rPr>
      </w:pPr>
    </w:p>
    <w:p w14:paraId="4880DB31" w14:textId="6ECBB668" w:rsidR="00070682" w:rsidRDefault="00070682" w:rsidP="00B53BF2">
      <w:pPr>
        <w:suppressAutoHyphens w:val="0"/>
        <w:spacing w:before="0" w:after="0" w:line="360" w:lineRule="atLeast"/>
        <w:jc w:val="left"/>
        <w:rPr>
          <w:rFonts w:eastAsia="Times New Roman"/>
          <w:bCs/>
          <w:color w:val="000000"/>
          <w:sz w:val="24"/>
          <w:szCs w:val="27"/>
          <w:lang w:val="nl-NL" w:eastAsia="nl-NL"/>
        </w:rPr>
      </w:pPr>
      <w:r w:rsidRPr="0031389C">
        <w:rPr>
          <w:rFonts w:eastAsia="Times New Roman"/>
          <w:bCs/>
          <w:color w:val="000000"/>
          <w:sz w:val="24"/>
          <w:szCs w:val="27"/>
          <w:lang w:val="nl-NL" w:eastAsia="nl-NL"/>
        </w:rPr>
        <w:t xml:space="preserve">Over schade door aannemers verwees het college de burger naar de aannemer, als </w:t>
      </w:r>
      <w:r w:rsidR="0031389C" w:rsidRPr="00B974C7">
        <w:rPr>
          <w:rFonts w:eastAsia="Times New Roman"/>
          <w:bCs/>
          <w:color w:val="000000"/>
          <w:sz w:val="24"/>
          <w:szCs w:val="27"/>
          <w:lang w:val="nl-NL" w:eastAsia="nl-NL"/>
        </w:rPr>
        <w:t>de burgers</w:t>
      </w:r>
      <w:r w:rsidRPr="0031389C">
        <w:rPr>
          <w:rFonts w:eastAsia="Times New Roman"/>
          <w:bCs/>
          <w:color w:val="000000"/>
          <w:sz w:val="24"/>
          <w:szCs w:val="27"/>
          <w:lang w:val="nl-NL" w:eastAsia="nl-NL"/>
        </w:rPr>
        <w:t xml:space="preserve"> schade hebben moeten ze bij de aannemer een dossier indienen.</w:t>
      </w:r>
    </w:p>
    <w:p w14:paraId="1265CBF5" w14:textId="5FA00F28" w:rsidR="00070682" w:rsidRDefault="00070682" w:rsidP="00B53BF2">
      <w:pPr>
        <w:suppressAutoHyphens w:val="0"/>
        <w:spacing w:before="0" w:after="0" w:line="360" w:lineRule="atLeast"/>
        <w:jc w:val="left"/>
        <w:rPr>
          <w:rFonts w:eastAsia="Times New Roman"/>
          <w:bCs/>
          <w:color w:val="000000"/>
          <w:sz w:val="24"/>
          <w:szCs w:val="27"/>
          <w:lang w:val="nl-NL" w:eastAsia="nl-NL"/>
        </w:rPr>
      </w:pPr>
      <w:r w:rsidRPr="0031389C">
        <w:rPr>
          <w:rFonts w:eastAsia="Times New Roman"/>
          <w:bCs/>
          <w:color w:val="000000"/>
          <w:sz w:val="24"/>
          <w:szCs w:val="27"/>
          <w:lang w:val="nl-NL" w:eastAsia="nl-NL"/>
        </w:rPr>
        <w:t xml:space="preserve">Spijtige zaak volgens ons, het college wil hier duidelijk geen </w:t>
      </w:r>
      <w:r w:rsidR="0031389C" w:rsidRPr="00B974C7">
        <w:rPr>
          <w:rFonts w:eastAsia="Times New Roman"/>
          <w:bCs/>
          <w:color w:val="000000"/>
          <w:sz w:val="24"/>
          <w:szCs w:val="27"/>
          <w:lang w:val="nl-NL" w:eastAsia="nl-NL"/>
        </w:rPr>
        <w:t xml:space="preserve">specifieke </w:t>
      </w:r>
      <w:r w:rsidRPr="0031389C">
        <w:rPr>
          <w:rFonts w:eastAsia="Times New Roman"/>
          <w:bCs/>
          <w:color w:val="000000"/>
          <w:sz w:val="24"/>
          <w:szCs w:val="27"/>
          <w:lang w:val="nl-NL" w:eastAsia="nl-NL"/>
        </w:rPr>
        <w:t>rol in opnemen.</w:t>
      </w:r>
      <w:r w:rsidR="7DCDC0E3" w:rsidRPr="0031389C">
        <w:rPr>
          <w:rFonts w:eastAsia="Times New Roman"/>
          <w:bCs/>
          <w:color w:val="000000"/>
          <w:sz w:val="24"/>
          <w:szCs w:val="27"/>
          <w:lang w:val="nl-NL" w:eastAsia="nl-NL"/>
        </w:rPr>
        <w:t xml:space="preserve">  </w:t>
      </w:r>
      <w:r w:rsidRPr="0031389C">
        <w:rPr>
          <w:rFonts w:eastAsia="Times New Roman"/>
          <w:bCs/>
          <w:color w:val="000000"/>
          <w:sz w:val="24"/>
          <w:szCs w:val="27"/>
          <w:lang w:val="nl-NL" w:eastAsia="nl-NL"/>
        </w:rPr>
        <w:t>We hebben onze vraag herhaald en aangedrongen om te bekijken wat de wettelijke mogelijkheden zijn.</w:t>
      </w:r>
    </w:p>
    <w:p w14:paraId="664E31B8" w14:textId="77777777" w:rsidR="00070682" w:rsidRDefault="00070682" w:rsidP="00B53BF2">
      <w:pPr>
        <w:suppressAutoHyphens w:val="0"/>
        <w:spacing w:before="0" w:after="0" w:line="360" w:lineRule="atLeast"/>
        <w:jc w:val="left"/>
        <w:rPr>
          <w:rFonts w:eastAsia="Times New Roman"/>
          <w:bCs/>
          <w:color w:val="000000"/>
          <w:sz w:val="24"/>
          <w:szCs w:val="27"/>
          <w:lang w:val="nl-NL" w:eastAsia="nl-NL"/>
        </w:rPr>
      </w:pPr>
    </w:p>
    <w:p w14:paraId="60D65721" w14:textId="3171B103" w:rsidR="00FE74F5" w:rsidRDefault="00FE74F5" w:rsidP="00B53BF2">
      <w:pPr>
        <w:suppressAutoHyphens w:val="0"/>
        <w:spacing w:before="0" w:after="0" w:line="360" w:lineRule="atLeast"/>
        <w:jc w:val="left"/>
        <w:rPr>
          <w:rFonts w:eastAsia="Times New Roman"/>
          <w:bCs/>
          <w:color w:val="000000"/>
          <w:sz w:val="24"/>
          <w:szCs w:val="27"/>
          <w:lang w:val="nl-NL" w:eastAsia="nl-NL"/>
        </w:rPr>
      </w:pPr>
      <w:r w:rsidRPr="0031389C">
        <w:rPr>
          <w:rFonts w:eastAsia="Times New Roman"/>
          <w:bCs/>
          <w:color w:val="000000"/>
          <w:sz w:val="24"/>
          <w:szCs w:val="27"/>
          <w:lang w:val="nl-NL" w:eastAsia="nl-NL"/>
        </w:rPr>
        <w:t xml:space="preserve">Het college bleek niet op de hoogte zijn van de </w:t>
      </w:r>
      <w:r w:rsidR="0031389C" w:rsidRPr="00B974C7">
        <w:rPr>
          <w:rFonts w:eastAsia="Times New Roman"/>
          <w:bCs/>
          <w:color w:val="000000"/>
          <w:sz w:val="24"/>
          <w:szCs w:val="27"/>
          <w:lang w:val="nl-NL" w:eastAsia="nl-NL"/>
        </w:rPr>
        <w:t xml:space="preserve">brief en een aantal van de </w:t>
      </w:r>
      <w:r w:rsidRPr="0031389C">
        <w:rPr>
          <w:rFonts w:eastAsia="Times New Roman"/>
          <w:bCs/>
          <w:color w:val="000000"/>
          <w:sz w:val="24"/>
          <w:szCs w:val="27"/>
          <w:lang w:val="nl-NL" w:eastAsia="nl-NL"/>
        </w:rPr>
        <w:t>p</w:t>
      </w:r>
      <w:r w:rsidR="00070682" w:rsidRPr="0031389C">
        <w:rPr>
          <w:rFonts w:eastAsia="Times New Roman"/>
          <w:bCs/>
          <w:color w:val="000000"/>
          <w:sz w:val="24"/>
          <w:szCs w:val="27"/>
          <w:lang w:val="nl-NL" w:eastAsia="nl-NL"/>
        </w:rPr>
        <w:t xml:space="preserve">roblemen </w:t>
      </w:r>
      <w:r w:rsidR="005D6605" w:rsidRPr="00B974C7">
        <w:rPr>
          <w:rFonts w:eastAsia="Times New Roman"/>
          <w:bCs/>
          <w:color w:val="000000"/>
          <w:sz w:val="24"/>
          <w:szCs w:val="27"/>
          <w:lang w:val="nl-NL" w:eastAsia="nl-NL"/>
        </w:rPr>
        <w:t>die zich stellen</w:t>
      </w:r>
      <w:r w:rsidR="005D6605" w:rsidRPr="0031389C">
        <w:rPr>
          <w:rFonts w:eastAsia="Times New Roman"/>
          <w:bCs/>
          <w:color w:val="000000"/>
          <w:sz w:val="24"/>
          <w:szCs w:val="27"/>
          <w:lang w:val="nl-NL" w:eastAsia="nl-NL"/>
        </w:rPr>
        <w:t xml:space="preserve"> </w:t>
      </w:r>
      <w:r w:rsidR="00070682" w:rsidRPr="0031389C">
        <w:rPr>
          <w:rFonts w:eastAsia="Times New Roman"/>
          <w:bCs/>
          <w:color w:val="000000"/>
          <w:sz w:val="24"/>
          <w:szCs w:val="27"/>
          <w:lang w:val="nl-NL" w:eastAsia="nl-NL"/>
        </w:rPr>
        <w:t>met de afwerking.</w:t>
      </w:r>
    </w:p>
    <w:p w14:paraId="19D96D6C" w14:textId="2C537954" w:rsidR="00070682" w:rsidRPr="004A0B8D" w:rsidRDefault="00070682" w:rsidP="00B53BF2">
      <w:pPr>
        <w:suppressAutoHyphens w:val="0"/>
        <w:spacing w:before="0" w:after="0" w:line="360" w:lineRule="atLeast"/>
        <w:jc w:val="left"/>
        <w:rPr>
          <w:rFonts w:eastAsia="Times New Roman"/>
          <w:bCs/>
          <w:color w:val="000000"/>
          <w:sz w:val="24"/>
          <w:szCs w:val="27"/>
          <w:lang w:val="nl-NL" w:eastAsia="nl-NL"/>
        </w:rPr>
      </w:pPr>
      <w:r w:rsidRPr="0031389C">
        <w:rPr>
          <w:rFonts w:eastAsia="Times New Roman"/>
          <w:bCs/>
          <w:color w:val="000000"/>
          <w:sz w:val="24"/>
          <w:szCs w:val="27"/>
          <w:lang w:val="nl-NL" w:eastAsia="nl-NL"/>
        </w:rPr>
        <w:t>Dit gaat bekeken worden, temeer omdat op de werfvergadering van vandaag (21/11) hier geen melding van gemaakt werd.</w:t>
      </w:r>
      <w:r w:rsidR="0031389C" w:rsidRPr="00B974C7">
        <w:rPr>
          <w:rFonts w:eastAsia="Times New Roman"/>
          <w:bCs/>
          <w:color w:val="000000"/>
          <w:sz w:val="24"/>
          <w:szCs w:val="27"/>
          <w:lang w:val="nl-NL" w:eastAsia="nl-NL"/>
        </w:rPr>
        <w:t xml:space="preserve">  </w:t>
      </w:r>
    </w:p>
    <w:sectPr w:rsidR="00070682" w:rsidRPr="004A0B8D" w:rsidSect="008E35DC">
      <w:headerReference w:type="default" r:id="rId13"/>
      <w:footerReference w:type="even" r:id="rId14"/>
      <w:footerReference w:type="default" r:id="rId15"/>
      <w:headerReference w:type="first" r:id="rId16"/>
      <w:footerReference w:type="first" r:id="rId17"/>
      <w:type w:val="continuous"/>
      <w:pgSz w:w="11905" w:h="16837" w:code="9"/>
      <w:pgMar w:top="1985" w:right="1557" w:bottom="1560" w:left="1440"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C96B8" w14:textId="77777777" w:rsidR="00CC0D0B" w:rsidRDefault="00CC0D0B">
      <w:r>
        <w:separator/>
      </w:r>
    </w:p>
  </w:endnote>
  <w:endnote w:type="continuationSeparator" w:id="0">
    <w:p w14:paraId="45ED20CB" w14:textId="77777777" w:rsidR="00CC0D0B" w:rsidRDefault="00CC0D0B">
      <w:r>
        <w:continuationSeparator/>
      </w:r>
    </w:p>
  </w:endnote>
  <w:endnote w:type="continuationNotice" w:id="1">
    <w:p w14:paraId="3C830D33" w14:textId="77777777" w:rsidR="00CC0D0B" w:rsidRDefault="00CC0D0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Batang">
    <w:altName w:val="Malgun Gothic"/>
    <w:panose1 w:val="02030600000101010101"/>
    <w:charset w:val="81"/>
    <w:family w:val="auto"/>
    <w:pitch w:val="fixed"/>
    <w:sig w:usb0="00000000" w:usb1="09060000" w:usb2="00000010" w:usb3="00000000" w:csb0="00080000" w:csb1="00000000"/>
  </w:font>
  <w:font w:name="Aller">
    <w:altName w:val="Corbel"/>
    <w:charset w:val="00"/>
    <w:family w:val="auto"/>
    <w:pitch w:val="variable"/>
    <w:sig w:usb0="00000001" w:usb1="5000205B" w:usb2="00000000" w:usb3="00000000" w:csb0="0000009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Batang">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BCA83" w14:textId="77777777" w:rsidR="00315153" w:rsidRDefault="00315153" w:rsidP="004C4675">
    <w:pPr>
      <w:pStyle w:val="Voettekst"/>
      <w:pBdr>
        <w:top w:val="none" w:sz="0" w:space="0" w:color="auto"/>
      </w:pBdr>
    </w:pPr>
    <w:r>
      <w:fldChar w:fldCharType="begin"/>
    </w:r>
    <w:r>
      <w:instrText xml:space="preserve"> PAGE   \* MERGEFORMAT </w:instrText>
    </w:r>
    <w:r>
      <w:fldChar w:fldCharType="separate"/>
    </w:r>
    <w:r>
      <w:rPr>
        <w:noProof/>
      </w:rPr>
      <w:t>4</w:t>
    </w:r>
    <w:r>
      <w:fldChar w:fldCharType="end"/>
    </w:r>
  </w:p>
  <w:p w14:paraId="4134BBA3" w14:textId="77777777" w:rsidR="00315153" w:rsidRDefault="00315153" w:rsidP="004C4675">
    <w:pPr>
      <w:pStyle w:val="Voettekst"/>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6118E" w14:textId="77777777" w:rsidR="00315153" w:rsidRPr="0079680E" w:rsidRDefault="00315153" w:rsidP="008834F7">
    <w:pPr>
      <w:pStyle w:val="Voettekst"/>
      <w:pBdr>
        <w:top w:val="none" w:sz="0" w:space="0" w:color="auto"/>
      </w:pBdr>
      <w:tabs>
        <w:tab w:val="clear" w:pos="4536"/>
        <w:tab w:val="clear" w:pos="9015"/>
        <w:tab w:val="left" w:pos="465"/>
        <w:tab w:val="center" w:pos="4512"/>
        <w:tab w:val="left" w:pos="8931"/>
        <w:tab w:val="right" w:pos="9025"/>
      </w:tabs>
      <w:jc w:val="left"/>
      <w:rPr>
        <w:color w:val="999A9C"/>
        <w:sz w:val="20"/>
      </w:rPr>
    </w:pPr>
    <w:r>
      <w:rPr>
        <w:color w:val="FFFFFF"/>
        <w:sz w:val="20"/>
      </w:rPr>
      <w:tab/>
    </w:r>
    <w:r>
      <w:rPr>
        <w:color w:val="FFFFFF"/>
        <w:sz w:val="20"/>
      </w:rPr>
      <w:tab/>
    </w:r>
    <w:r>
      <w:rPr>
        <w:color w:val="FFFFFF"/>
        <w:sz w:val="20"/>
      </w:rPr>
      <w:tab/>
    </w:r>
    <w:r w:rsidRPr="0079680E">
      <w:rPr>
        <w:color w:val="999A9C"/>
        <w:sz w:val="20"/>
      </w:rPr>
      <w:t xml:space="preserve"> </w:t>
    </w:r>
    <w:r>
      <w:rPr>
        <w:noProof/>
        <w:color w:val="999A9C"/>
        <w:sz w:val="20"/>
        <w:lang w:val="nl-BE" w:eastAsia="nl-BE"/>
      </w:rPr>
      <mc:AlternateContent>
        <mc:Choice Requires="wps">
          <w:drawing>
            <wp:inline distT="0" distB="0" distL="0" distR="0" wp14:anchorId="44482478" wp14:editId="1EABE850">
              <wp:extent cx="565785" cy="191770"/>
              <wp:effectExtent l="0" t="0" r="0" b="0"/>
              <wp:docPr id="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C0504D"/>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8575">
                            <a:solidFill>
                              <a:srgbClr val="4F81BD"/>
                            </a:solidFill>
                            <a:miter lim="800000"/>
                            <a:headEnd/>
                            <a:tailEnd/>
                          </a14:hiddenLine>
                        </a:ext>
                      </a:extLst>
                    </wps:spPr>
                    <wps:txbx>
                      <w:txbxContent>
                        <w:p w14:paraId="26EBCFBA" w14:textId="55C04578" w:rsidR="00315153" w:rsidRPr="00CD17AF" w:rsidRDefault="00315153" w:rsidP="00CD17AF">
                          <w:pPr>
                            <w:pBdr>
                              <w:top w:val="single" w:sz="4" w:space="1" w:color="F79646"/>
                            </w:pBdr>
                            <w:spacing w:before="0" w:after="0"/>
                            <w:jc w:val="center"/>
                            <w:rPr>
                              <w:lang w:val="nl-NL"/>
                            </w:rPr>
                          </w:pPr>
                          <w:r w:rsidRPr="00CD17AF">
                            <w:rPr>
                              <w:lang w:val="nl-NL"/>
                            </w:rPr>
                            <w:fldChar w:fldCharType="begin"/>
                          </w:r>
                          <w:r w:rsidRPr="00CD17AF">
                            <w:rPr>
                              <w:lang w:val="nl-NL"/>
                            </w:rPr>
                            <w:instrText xml:space="preserve"> PAGE   \* MERGEFORMAT </w:instrText>
                          </w:r>
                          <w:r w:rsidRPr="00CD17AF">
                            <w:rPr>
                              <w:lang w:val="nl-NL"/>
                            </w:rPr>
                            <w:fldChar w:fldCharType="separate"/>
                          </w:r>
                          <w:r w:rsidR="00664044">
                            <w:rPr>
                              <w:noProof/>
                              <w:lang w:val="nl-NL"/>
                            </w:rPr>
                            <w:t>19</w:t>
                          </w:r>
                          <w:r w:rsidRPr="00CD17AF">
                            <w:rPr>
                              <w:lang w:val="nl-NL"/>
                            </w:rPr>
                            <w:fldChar w:fldCharType="end"/>
                          </w:r>
                        </w:p>
                      </w:txbxContent>
                    </wps:txbx>
                    <wps:bodyPr rot="0" vert="horz" wrap="square" lIns="91440" tIns="0" rIns="91440" bIns="0" anchor="t" anchorCtr="0" upright="1">
                      <a:noAutofit/>
                    </wps:bodyPr>
                  </wps:wsp>
                </a:graphicData>
              </a:graphic>
            </wp:inline>
          </w:drawing>
        </mc:Choice>
        <mc:Fallback>
          <w:pict>
            <v:rect w14:anchorId="44482478" id="Rectangle 64" o:spid="_x0000_s1026"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" filled="f" stroked="f">
              <v:textbox inset=",0,,0">
                <w:txbxContent>
                  <w:p w14:paraId="26EBCFBA" w14:textId="55C04578" w:rsidR="00315153" w:rsidRPr="00CD17AF" w:rsidRDefault="00315153" w:rsidP="00CD17AF">
                    <w:pPr>
                      <w:pBdr>
                        <w:top w:val="single" w:sz="4" w:space="1" w:color="F79646"/>
                      </w:pBdr>
                      <w:spacing w:before="0" w:after="0"/>
                      <w:jc w:val="center"/>
                      <w:rPr>
                        <w:lang w:val="nl-NL"/>
                      </w:rPr>
                    </w:pPr>
                    <w:r w:rsidRPr="00CD17AF">
                      <w:rPr>
                        <w:lang w:val="nl-NL"/>
                      </w:rPr>
                      <w:fldChar w:fldCharType="begin"/>
                    </w:r>
                    <w:r w:rsidRPr="00CD17AF">
                      <w:rPr>
                        <w:lang w:val="nl-NL"/>
                      </w:rPr>
                      <w:instrText xml:space="preserve"> PAGE   \* MERGEFORMAT </w:instrText>
                    </w:r>
                    <w:r w:rsidRPr="00CD17AF">
                      <w:rPr>
                        <w:lang w:val="nl-NL"/>
                      </w:rPr>
                      <w:fldChar w:fldCharType="separate"/>
                    </w:r>
                    <w:r w:rsidR="00664044">
                      <w:rPr>
                        <w:noProof/>
                        <w:lang w:val="nl-NL"/>
                      </w:rPr>
                      <w:t>19</w:t>
                    </w:r>
                    <w:r w:rsidRPr="00CD17AF">
                      <w:rPr>
                        <w:lang w:val="nl-NL"/>
                      </w:rPr>
                      <w:fldChar w:fldCharType="end"/>
                    </w:r>
                  </w:p>
                </w:txbxContent>
              </v:textbox>
              <w10:anchorlock/>
            </v:rect>
          </w:pict>
        </mc:Fallback>
      </mc:AlternateContent>
    </w:r>
  </w:p>
  <w:p w14:paraId="436C334D" w14:textId="77777777" w:rsidR="00315153" w:rsidRPr="00300C96" w:rsidRDefault="00315153" w:rsidP="00DB15C4">
    <w:pPr>
      <w:pStyle w:val="Voettekst"/>
      <w:pBdr>
        <w:top w:val="none" w:sz="0" w:space="0" w:color="auto"/>
      </w:pBdr>
      <w:rPr>
        <w:color w:val="FFFFFF"/>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DA543" w14:textId="77777777" w:rsidR="00315153" w:rsidRPr="00DA1100" w:rsidRDefault="00315153" w:rsidP="00005E7B">
    <w:pPr>
      <w:pStyle w:val="Voettekst"/>
      <w:pBdr>
        <w:top w:val="none" w:sz="0" w:space="0" w:color="auto"/>
      </w:pBdr>
      <w:jc w:val="center"/>
      <w:rPr>
        <w:color w:val="35352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41051" w14:textId="77777777" w:rsidR="00CC0D0B" w:rsidRDefault="00CC0D0B">
      <w:r>
        <w:separator/>
      </w:r>
    </w:p>
  </w:footnote>
  <w:footnote w:type="continuationSeparator" w:id="0">
    <w:p w14:paraId="3B8153E4" w14:textId="77777777" w:rsidR="00CC0D0B" w:rsidRDefault="00CC0D0B">
      <w:r>
        <w:continuationSeparator/>
      </w:r>
    </w:p>
  </w:footnote>
  <w:footnote w:type="continuationNotice" w:id="1">
    <w:p w14:paraId="153F7553" w14:textId="77777777" w:rsidR="00CC0D0B" w:rsidRDefault="00CC0D0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F81D6" w14:textId="77777777" w:rsidR="00315153" w:rsidRPr="0003497B" w:rsidRDefault="00315153" w:rsidP="00005E7B">
    <w:pPr>
      <w:pStyle w:val="Koptekst"/>
      <w:pBdr>
        <w:bottom w:val="none" w:sz="0" w:space="0" w:color="auto"/>
      </w:pBdr>
      <w:tabs>
        <w:tab w:val="clear" w:pos="9015"/>
      </w:tabs>
      <w:spacing w:before="0" w:after="0" w:line="240" w:lineRule="auto"/>
      <w:ind w:firstLine="1440"/>
      <w:jc w:val="right"/>
      <w:rPr>
        <w:rFonts w:ascii="Aller" w:hAnsi="Aller"/>
        <w:caps/>
        <w:sz w:val="36"/>
        <w:szCs w:val="36"/>
      </w:rPr>
    </w:pPr>
    <w:r>
      <w:rPr>
        <w:b w:val="0"/>
        <w:noProof/>
        <w:szCs w:val="30"/>
        <w:lang w:val="nl-BE" w:eastAsia="nl-BE"/>
      </w:rPr>
      <w:drawing>
        <wp:anchor distT="0" distB="0" distL="114300" distR="114300" simplePos="0" relativeHeight="251657216" behindDoc="1" locked="0" layoutInCell="1" allowOverlap="1" wp14:anchorId="5BF459AA" wp14:editId="4820AAC5">
          <wp:simplePos x="0" y="0"/>
          <wp:positionH relativeFrom="column">
            <wp:posOffset>-219075</wp:posOffset>
          </wp:positionH>
          <wp:positionV relativeFrom="paragraph">
            <wp:posOffset>88265</wp:posOffset>
          </wp:positionV>
          <wp:extent cx="6876415" cy="657225"/>
          <wp:effectExtent l="0" t="0" r="635" b="9525"/>
          <wp:wrapNone/>
          <wp:docPr id="17" name="Afbeelding 1" descr="testh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testhead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64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4C9A1" w14:textId="77777777" w:rsidR="00315153" w:rsidRPr="007C6F1D" w:rsidRDefault="00315153" w:rsidP="00B4771E">
    <w:pPr>
      <w:pStyle w:val="Koptekst"/>
      <w:pBdr>
        <w:bottom w:val="none" w:sz="0" w:space="0" w:color="auto"/>
      </w:pBdr>
      <w:tabs>
        <w:tab w:val="clear" w:pos="9015"/>
      </w:tabs>
      <w:spacing w:before="0" w:after="20" w:line="240" w:lineRule="auto"/>
      <w:ind w:right="-164" w:firstLine="1440"/>
      <w:jc w:val="right"/>
      <w:rPr>
        <w:rFonts w:ascii="Aller" w:hAnsi="Aller"/>
        <w:b w:val="0"/>
        <w:sz w:val="24"/>
        <w:szCs w:val="30"/>
      </w:rPr>
    </w:pPr>
    <w:r>
      <w:rPr>
        <w:rFonts w:ascii="Aller" w:hAnsi="Aller"/>
        <w:i/>
        <w:noProof/>
        <w:color w:val="FFFFFF"/>
        <w:sz w:val="24"/>
        <w:szCs w:val="24"/>
        <w:lang w:val="nl-BE" w:eastAsia="nl-BE"/>
      </w:rPr>
      <w:drawing>
        <wp:anchor distT="0" distB="0" distL="114300" distR="114300" simplePos="0" relativeHeight="251660288" behindDoc="0" locked="0" layoutInCell="1" allowOverlap="1" wp14:anchorId="28442381" wp14:editId="5912E0D5">
          <wp:simplePos x="0" y="0"/>
          <wp:positionH relativeFrom="column">
            <wp:posOffset>-9525</wp:posOffset>
          </wp:positionH>
          <wp:positionV relativeFrom="paragraph">
            <wp:posOffset>44450</wp:posOffset>
          </wp:positionV>
          <wp:extent cx="1085850" cy="342900"/>
          <wp:effectExtent l="0" t="0" r="0" b="0"/>
          <wp:wrapNone/>
          <wp:docPr id="18" name="Afbeelding 2" descr="C:\Documents and Settings\mav\Bureaublad\LOGO_NVA_DDD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Documents and Settings\mav\Bureaublad\LOGO_NVA_DDD_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ler" w:hAnsi="Aller"/>
        <w:i/>
        <w:noProof/>
        <w:color w:val="FFFFFF"/>
        <w:sz w:val="24"/>
        <w:szCs w:val="24"/>
        <w:lang w:val="nl-BE" w:eastAsia="nl-BE"/>
      </w:rPr>
      <w:t>Verslag</w:t>
    </w:r>
    <w:r>
      <w:rPr>
        <w:rFonts w:ascii="Aller" w:hAnsi="Aller"/>
        <w:i/>
        <w:noProof/>
        <w:color w:val="FFFFFF"/>
        <w:sz w:val="24"/>
        <w:szCs w:val="24"/>
      </w:rPr>
      <w:t xml:space="preserve"> Gemeenteraad</w:t>
    </w:r>
  </w:p>
  <w:p w14:paraId="1AF80BFE" w14:textId="77777777" w:rsidR="00315153" w:rsidRPr="00005E7B" w:rsidRDefault="00315153" w:rsidP="00483B74">
    <w:pPr>
      <w:pStyle w:val="Koptekst"/>
      <w:pBdr>
        <w:bottom w:val="none" w:sz="0" w:space="0" w:color="auto"/>
      </w:pBdr>
      <w:spacing w:before="0" w:after="100" w:afterAutospacing="1" w:line="240" w:lineRule="auto"/>
      <w:ind w:right="-164"/>
      <w:contextualSpacing/>
      <w:jc w:val="right"/>
      <w:rPr>
        <w:rFonts w:ascii="Aller" w:hAnsi="Aller"/>
        <w:b w:val="0"/>
        <w:i/>
        <w:color w:val="FFFFFF"/>
        <w:sz w:val="24"/>
        <w:szCs w:val="24"/>
      </w:rPr>
    </w:pPr>
    <w:r>
      <w:rPr>
        <w:rFonts w:ascii="Aller" w:hAnsi="Aller"/>
        <w:b w:val="0"/>
        <w:i/>
        <w:noProof/>
        <w:color w:val="FFFFFF"/>
        <w:sz w:val="24"/>
        <w:szCs w:val="24"/>
        <w:lang w:eastAsia="nl-BE"/>
      </w:rPr>
      <w:t>Koen Verheyen</w:t>
    </w:r>
  </w:p>
  <w:p w14:paraId="38F0D555" w14:textId="77777777" w:rsidR="00315153" w:rsidRPr="00CC5D17" w:rsidRDefault="00315153" w:rsidP="0041472F">
    <w:pPr>
      <w:pStyle w:val="Koptekst"/>
      <w:pBdr>
        <w:bottom w:val="none" w:sz="0" w:space="0" w:color="auto"/>
      </w:pBdr>
      <w:spacing w:before="0" w:after="0" w:line="240" w:lineRule="auto"/>
      <w:jc w:val="right"/>
      <w:rPr>
        <w:color w:val="35352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5DD08" w14:textId="77777777" w:rsidR="00315153" w:rsidRPr="00B4364F" w:rsidRDefault="00315153" w:rsidP="0044417B">
    <w:pPr>
      <w:pStyle w:val="Koptekst"/>
      <w:pBdr>
        <w:bottom w:val="none" w:sz="0" w:space="0" w:color="auto"/>
      </w:pBdr>
      <w:rPr>
        <w:szCs w:val="28"/>
      </w:rPr>
    </w:pPr>
    <w:r w:rsidRPr="0099601F">
      <w:rPr>
        <w:noProof/>
        <w:lang w:val="nl-BE" w:eastAsia="nl-BE"/>
      </w:rPr>
      <mc:AlternateContent>
        <mc:Choice Requires="wps">
          <w:drawing>
            <wp:anchor distT="0" distB="0" distL="114300" distR="114300" simplePos="0" relativeHeight="251658240" behindDoc="0" locked="0" layoutInCell="1" allowOverlap="1" wp14:anchorId="43FBFAF0" wp14:editId="34D693AB">
              <wp:simplePos x="0" y="0"/>
              <wp:positionH relativeFrom="column">
                <wp:posOffset>1343660</wp:posOffset>
              </wp:positionH>
              <wp:positionV relativeFrom="paragraph">
                <wp:posOffset>3527425</wp:posOffset>
              </wp:positionV>
              <wp:extent cx="5499100" cy="0"/>
              <wp:effectExtent l="19685" t="22225" r="24765" b="25400"/>
              <wp:wrapNone/>
              <wp:docPr id="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0" cy="0"/>
                      </a:xfrm>
                      <a:prstGeom prst="straightConnector1">
                        <a:avLst/>
                      </a:prstGeom>
                      <a:noFill/>
                      <a:ln w="381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0E1989" id="_x0000_t32" coordsize="21600,21600" o:spt="32" o:oned="t" path="m,l21600,21600e" filled="f">
              <v:path arrowok="t" fillok="f" o:connecttype="none"/>
              <o:lock v:ext="edit" shapetype="t"/>
            </v:shapetype>
            <v:shape id="AutoShape 63" o:spid="_x0000_s1026" type="#_x0000_t32" style="position:absolute;margin-left:105.8pt;margin-top:277.75pt;width:43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" strokecolor="white"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25pt;height:12.75pt" o:bullet="t">
        <v:imagedata r:id="rId1" o:title="opsommingsteken"/>
      </v:shape>
    </w:pict>
  </w:numPicBullet>
  <w:abstractNum w:abstractNumId="0" w15:restartNumberingAfterBreak="0">
    <w:nsid w:val="FFFFFF1D"/>
    <w:multiLevelType w:val="multilevel"/>
    <w:tmpl w:val="9586DB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04"/>
    <w:multiLevelType w:val="singleLevel"/>
    <w:tmpl w:val="00000004"/>
    <w:name w:val="WW8Num4"/>
    <w:lvl w:ilvl="0">
      <w:start w:val="1"/>
      <w:numFmt w:val="bullet"/>
      <w:lvlText w:val="o"/>
      <w:lvlJc w:val="left"/>
      <w:pPr>
        <w:tabs>
          <w:tab w:val="num" w:pos="720"/>
        </w:tabs>
        <w:ind w:left="720" w:hanging="360"/>
      </w:pPr>
      <w:rPr>
        <w:rFonts w:ascii="Courier New" w:hAnsi="Courier New" w:cs="Courier New"/>
      </w:rPr>
    </w:lvl>
  </w:abstractNum>
  <w:abstractNum w:abstractNumId="5" w15:restartNumberingAfterBreak="0">
    <w:nsid w:val="00000005"/>
    <w:multiLevelType w:val="singleLevel"/>
    <w:tmpl w:val="00000005"/>
    <w:name w:val="WW8Num5"/>
    <w:lvl w:ilvl="0">
      <w:start w:val="1"/>
      <w:numFmt w:val="bullet"/>
      <w:lvlText w:val="o"/>
      <w:lvlJc w:val="left"/>
      <w:pPr>
        <w:tabs>
          <w:tab w:val="num" w:pos="771"/>
        </w:tabs>
        <w:ind w:left="771" w:hanging="360"/>
      </w:pPr>
      <w:rPr>
        <w:rFonts w:ascii="Courier New" w:hAnsi="Courier New"/>
      </w:rPr>
    </w:lvl>
  </w:abstractNum>
  <w:abstractNum w:abstractNumId="6"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A"/>
    <w:multiLevelType w:val="multilevel"/>
    <w:tmpl w:val="0000000A"/>
    <w:name w:val="WW8Num10"/>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1" w15:restartNumberingAfterBreak="0">
    <w:nsid w:val="0000000B"/>
    <w:multiLevelType w:val="multilevel"/>
    <w:tmpl w:val="0000000B"/>
    <w:name w:val="WW8Num11"/>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2" w15:restartNumberingAfterBreak="0">
    <w:nsid w:val="0000000C"/>
    <w:multiLevelType w:val="multilevel"/>
    <w:tmpl w:val="0000000C"/>
    <w:name w:val="WW8Num12"/>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3" w15:restartNumberingAfterBreak="0">
    <w:nsid w:val="0000000D"/>
    <w:multiLevelType w:val="multilevel"/>
    <w:tmpl w:val="0000000D"/>
    <w:name w:val="WW8Num1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4"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3"/>
    <w:multiLevelType w:val="multilevel"/>
    <w:tmpl w:val="197AE0EE"/>
    <w:lvl w:ilvl="0">
      <w:start w:val="1"/>
      <w:numFmt w:val="decimal"/>
      <w:pStyle w:val="Kop1"/>
      <w:suff w:val="space"/>
      <w:lvlText w:val="%1."/>
      <w:lvlJc w:val="left"/>
      <w:pPr>
        <w:ind w:left="378" w:hanging="288"/>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Kop2"/>
      <w:suff w:val="space"/>
      <w:lvlText w:val="%1.%2."/>
      <w:lvlJc w:val="left"/>
      <w:pPr>
        <w:ind w:left="0" w:firstLine="0"/>
      </w:pPr>
      <w:rPr>
        <w:rFonts w:hint="default"/>
      </w:rPr>
    </w:lvl>
    <w:lvl w:ilvl="2">
      <w:start w:val="1"/>
      <w:numFmt w:val="decimal"/>
      <w:pStyle w:val="Kop3"/>
      <w:suff w:val="space"/>
      <w:lvlText w:val="%1.%2.%3."/>
      <w:lvlJc w:val="left"/>
      <w:pPr>
        <w:ind w:left="90" w:firstLine="0"/>
      </w:pPr>
      <w:rPr>
        <w:rFonts w:hint="default"/>
      </w:rPr>
    </w:lvl>
    <w:lvl w:ilvl="3">
      <w:start w:val="1"/>
      <w:numFmt w:val="decimal"/>
      <w:pStyle w:val="Kop4"/>
      <w:suff w:val="space"/>
      <w:lvlText w:val="%1.%2.%3.%4."/>
      <w:lvlJc w:val="left"/>
      <w:pPr>
        <w:ind w:left="90" w:firstLine="0"/>
      </w:pPr>
      <w:rPr>
        <w:rFonts w:hint="default"/>
      </w:rPr>
    </w:lvl>
    <w:lvl w:ilvl="4">
      <w:start w:val="1"/>
      <w:numFmt w:val="decimal"/>
      <w:pStyle w:val="Kop5"/>
      <w:suff w:val="space"/>
      <w:lvlText w:val="%1.%2.%3.%4.%5."/>
      <w:lvlJc w:val="left"/>
      <w:pPr>
        <w:ind w:left="90" w:firstLine="0"/>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Kop6"/>
      <w:lvlText w:val="%1.%2.%3.%4.%5.%6."/>
      <w:lvlJc w:val="left"/>
      <w:pPr>
        <w:tabs>
          <w:tab w:val="num" w:pos="2970"/>
        </w:tabs>
        <w:ind w:left="90" w:firstLine="0"/>
      </w:pPr>
      <w:rPr>
        <w:rFonts w:hint="default"/>
      </w:rPr>
    </w:lvl>
    <w:lvl w:ilvl="6">
      <w:start w:val="1"/>
      <w:numFmt w:val="decimal"/>
      <w:pStyle w:val="Kop7"/>
      <w:lvlText w:val="%1.%2.%3.%4.%5.%6.%7."/>
      <w:lvlJc w:val="left"/>
      <w:pPr>
        <w:tabs>
          <w:tab w:val="num" w:pos="90"/>
        </w:tabs>
        <w:ind w:left="90" w:firstLine="0"/>
      </w:pPr>
      <w:rPr>
        <w:rFonts w:hint="default"/>
      </w:rPr>
    </w:lvl>
    <w:lvl w:ilvl="7">
      <w:start w:val="1"/>
      <w:numFmt w:val="decimal"/>
      <w:pStyle w:val="Kop8"/>
      <w:lvlText w:val="%1.%2.%3.%4.%5.%6.%7.%8."/>
      <w:lvlJc w:val="left"/>
      <w:pPr>
        <w:tabs>
          <w:tab w:val="num" w:pos="90"/>
        </w:tabs>
        <w:ind w:left="90" w:firstLine="0"/>
      </w:pPr>
      <w:rPr>
        <w:rFonts w:hint="default"/>
      </w:rPr>
    </w:lvl>
    <w:lvl w:ilvl="8">
      <w:start w:val="1"/>
      <w:numFmt w:val="decimal"/>
      <w:pStyle w:val="Kop9"/>
      <w:lvlText w:val="%1.%2.%3.%4.%5.%6.%7.%8.%9."/>
      <w:lvlJc w:val="left"/>
      <w:pPr>
        <w:tabs>
          <w:tab w:val="num" w:pos="90"/>
        </w:tabs>
        <w:ind w:left="90" w:firstLine="0"/>
      </w:pPr>
      <w:rPr>
        <w:rFonts w:hint="default"/>
      </w:rPr>
    </w:lvl>
  </w:abstractNum>
  <w:abstractNum w:abstractNumId="18" w15:restartNumberingAfterBreak="0">
    <w:nsid w:val="065D57C8"/>
    <w:multiLevelType w:val="hybridMultilevel"/>
    <w:tmpl w:val="A094F22A"/>
    <w:lvl w:ilvl="0" w:tplc="0813000F">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9" w15:restartNumberingAfterBreak="0">
    <w:nsid w:val="084442BD"/>
    <w:multiLevelType w:val="hybridMultilevel"/>
    <w:tmpl w:val="EAD21B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0B4C175C"/>
    <w:multiLevelType w:val="multilevel"/>
    <w:tmpl w:val="2E6EB33A"/>
    <w:styleLink w:val="OpmaakprofielMetopsommingstekensWingdingssymboolLinks063cmV1"/>
    <w:lvl w:ilvl="0">
      <w:start w:val="1"/>
      <w:numFmt w:val="bullet"/>
      <w:lvlText w:val=""/>
      <w:lvlJc w:val="left"/>
      <w:pPr>
        <w:tabs>
          <w:tab w:val="num" w:pos="720"/>
        </w:tabs>
        <w:ind w:left="720" w:hanging="360"/>
      </w:pPr>
      <w:rPr>
        <w:rFonts w:ascii="Wingdings" w:hAnsi="Wingdings"/>
        <w:color w:val="FBC34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128A5A2A"/>
    <w:multiLevelType w:val="hybridMultilevel"/>
    <w:tmpl w:val="ECF40C4E"/>
    <w:lvl w:ilvl="0" w:tplc="86E6A024">
      <w:numFmt w:val="bullet"/>
      <w:lvlText w:val=""/>
      <w:lvlJc w:val="left"/>
      <w:pPr>
        <w:ind w:left="1069" w:hanging="360"/>
      </w:pPr>
      <w:rPr>
        <w:rFonts w:ascii="Verdana" w:eastAsia="Verdana" w:hAnsi="Verdana" w:cs="Verdana"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22" w15:restartNumberingAfterBreak="0">
    <w:nsid w:val="12D23DA7"/>
    <w:multiLevelType w:val="hybridMultilevel"/>
    <w:tmpl w:val="DBEA48BE"/>
    <w:lvl w:ilvl="0" w:tplc="10783E98">
      <w:start w:val="1"/>
      <w:numFmt w:val="bullet"/>
      <w:pStyle w:val="Lijstopsomteken"/>
      <w:lvlText w:val=""/>
      <w:lvlPicBulletId w:val="0"/>
      <w:lvlJc w:val="left"/>
      <w:pPr>
        <w:ind w:left="1080" w:hanging="360"/>
      </w:pPr>
      <w:rPr>
        <w:rFonts w:ascii="Symbol"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148142FE"/>
    <w:multiLevelType w:val="hybridMultilevel"/>
    <w:tmpl w:val="A9DE599C"/>
    <w:lvl w:ilvl="0" w:tplc="0813000F">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24" w15:restartNumberingAfterBreak="0">
    <w:nsid w:val="1DCB1BEE"/>
    <w:multiLevelType w:val="hybridMultilevel"/>
    <w:tmpl w:val="7A10389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5" w15:restartNumberingAfterBreak="0">
    <w:nsid w:val="23BB7DD9"/>
    <w:multiLevelType w:val="hybridMultilevel"/>
    <w:tmpl w:val="61568FE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6" w15:restartNumberingAfterBreak="0">
    <w:nsid w:val="264B50E2"/>
    <w:multiLevelType w:val="hybridMultilevel"/>
    <w:tmpl w:val="85349A42"/>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27" w15:restartNumberingAfterBreak="0">
    <w:nsid w:val="266A6C63"/>
    <w:multiLevelType w:val="hybridMultilevel"/>
    <w:tmpl w:val="BD224D48"/>
    <w:lvl w:ilvl="0" w:tplc="08130001">
      <w:start w:val="1"/>
      <w:numFmt w:val="bullet"/>
      <w:lvlText w:val=""/>
      <w:lvlJc w:val="left"/>
      <w:pPr>
        <w:ind w:left="1429" w:hanging="360"/>
      </w:pPr>
      <w:rPr>
        <w:rFonts w:ascii="Symbol" w:hAnsi="Symbol" w:hint="default"/>
      </w:rPr>
    </w:lvl>
    <w:lvl w:ilvl="1" w:tplc="08130003">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28" w15:restartNumberingAfterBreak="0">
    <w:nsid w:val="28241C23"/>
    <w:multiLevelType w:val="hybridMultilevel"/>
    <w:tmpl w:val="455E97D6"/>
    <w:lvl w:ilvl="0" w:tplc="08130001">
      <w:start w:val="1"/>
      <w:numFmt w:val="bullet"/>
      <w:lvlText w:val=""/>
      <w:lvlJc w:val="left"/>
      <w:pPr>
        <w:ind w:left="2700" w:hanging="360"/>
      </w:pPr>
      <w:rPr>
        <w:rFonts w:ascii="Symbol" w:hAnsi="Symbol" w:hint="default"/>
      </w:rPr>
    </w:lvl>
    <w:lvl w:ilvl="1" w:tplc="08130003" w:tentative="1">
      <w:start w:val="1"/>
      <w:numFmt w:val="bullet"/>
      <w:lvlText w:val="o"/>
      <w:lvlJc w:val="left"/>
      <w:pPr>
        <w:ind w:left="3420" w:hanging="360"/>
      </w:pPr>
      <w:rPr>
        <w:rFonts w:ascii="Courier New" w:hAnsi="Courier New" w:cs="Courier New" w:hint="default"/>
      </w:rPr>
    </w:lvl>
    <w:lvl w:ilvl="2" w:tplc="08130005" w:tentative="1">
      <w:start w:val="1"/>
      <w:numFmt w:val="bullet"/>
      <w:lvlText w:val=""/>
      <w:lvlJc w:val="left"/>
      <w:pPr>
        <w:ind w:left="4140" w:hanging="360"/>
      </w:pPr>
      <w:rPr>
        <w:rFonts w:ascii="Wingdings" w:hAnsi="Wingdings" w:hint="default"/>
      </w:rPr>
    </w:lvl>
    <w:lvl w:ilvl="3" w:tplc="08130001" w:tentative="1">
      <w:start w:val="1"/>
      <w:numFmt w:val="bullet"/>
      <w:lvlText w:val=""/>
      <w:lvlJc w:val="left"/>
      <w:pPr>
        <w:ind w:left="4860" w:hanging="360"/>
      </w:pPr>
      <w:rPr>
        <w:rFonts w:ascii="Symbol" w:hAnsi="Symbol" w:hint="default"/>
      </w:rPr>
    </w:lvl>
    <w:lvl w:ilvl="4" w:tplc="08130003" w:tentative="1">
      <w:start w:val="1"/>
      <w:numFmt w:val="bullet"/>
      <w:lvlText w:val="o"/>
      <w:lvlJc w:val="left"/>
      <w:pPr>
        <w:ind w:left="5580" w:hanging="360"/>
      </w:pPr>
      <w:rPr>
        <w:rFonts w:ascii="Courier New" w:hAnsi="Courier New" w:cs="Courier New" w:hint="default"/>
      </w:rPr>
    </w:lvl>
    <w:lvl w:ilvl="5" w:tplc="08130005" w:tentative="1">
      <w:start w:val="1"/>
      <w:numFmt w:val="bullet"/>
      <w:lvlText w:val=""/>
      <w:lvlJc w:val="left"/>
      <w:pPr>
        <w:ind w:left="6300" w:hanging="360"/>
      </w:pPr>
      <w:rPr>
        <w:rFonts w:ascii="Wingdings" w:hAnsi="Wingdings" w:hint="default"/>
      </w:rPr>
    </w:lvl>
    <w:lvl w:ilvl="6" w:tplc="08130001" w:tentative="1">
      <w:start w:val="1"/>
      <w:numFmt w:val="bullet"/>
      <w:lvlText w:val=""/>
      <w:lvlJc w:val="left"/>
      <w:pPr>
        <w:ind w:left="7020" w:hanging="360"/>
      </w:pPr>
      <w:rPr>
        <w:rFonts w:ascii="Symbol" w:hAnsi="Symbol" w:hint="default"/>
      </w:rPr>
    </w:lvl>
    <w:lvl w:ilvl="7" w:tplc="08130003" w:tentative="1">
      <w:start w:val="1"/>
      <w:numFmt w:val="bullet"/>
      <w:lvlText w:val="o"/>
      <w:lvlJc w:val="left"/>
      <w:pPr>
        <w:ind w:left="7740" w:hanging="360"/>
      </w:pPr>
      <w:rPr>
        <w:rFonts w:ascii="Courier New" w:hAnsi="Courier New" w:cs="Courier New" w:hint="default"/>
      </w:rPr>
    </w:lvl>
    <w:lvl w:ilvl="8" w:tplc="08130005" w:tentative="1">
      <w:start w:val="1"/>
      <w:numFmt w:val="bullet"/>
      <w:lvlText w:val=""/>
      <w:lvlJc w:val="left"/>
      <w:pPr>
        <w:ind w:left="8460" w:hanging="360"/>
      </w:pPr>
      <w:rPr>
        <w:rFonts w:ascii="Wingdings" w:hAnsi="Wingdings" w:hint="default"/>
      </w:rPr>
    </w:lvl>
  </w:abstractNum>
  <w:abstractNum w:abstractNumId="29" w15:restartNumberingAfterBreak="0">
    <w:nsid w:val="288368F9"/>
    <w:multiLevelType w:val="hybridMultilevel"/>
    <w:tmpl w:val="B07C0002"/>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30" w15:restartNumberingAfterBreak="0">
    <w:nsid w:val="29845821"/>
    <w:multiLevelType w:val="hybridMultilevel"/>
    <w:tmpl w:val="43581684"/>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31" w15:restartNumberingAfterBreak="0">
    <w:nsid w:val="32053906"/>
    <w:multiLevelType w:val="hybridMultilevel"/>
    <w:tmpl w:val="9918B018"/>
    <w:lvl w:ilvl="0" w:tplc="08130001">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32" w15:restartNumberingAfterBreak="0">
    <w:nsid w:val="36FF11D7"/>
    <w:multiLevelType w:val="hybridMultilevel"/>
    <w:tmpl w:val="3182A50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3" w15:restartNumberingAfterBreak="0">
    <w:nsid w:val="3F76480F"/>
    <w:multiLevelType w:val="hybridMultilevel"/>
    <w:tmpl w:val="6E30C968"/>
    <w:lvl w:ilvl="0" w:tplc="08130001">
      <w:start w:val="1"/>
      <w:numFmt w:val="bullet"/>
      <w:lvlText w:val=""/>
      <w:lvlJc w:val="left"/>
      <w:pPr>
        <w:ind w:left="2265" w:hanging="360"/>
      </w:pPr>
      <w:rPr>
        <w:rFonts w:ascii="Symbol" w:hAnsi="Symbol" w:hint="default"/>
      </w:rPr>
    </w:lvl>
    <w:lvl w:ilvl="1" w:tplc="08130003" w:tentative="1">
      <w:start w:val="1"/>
      <w:numFmt w:val="bullet"/>
      <w:lvlText w:val="o"/>
      <w:lvlJc w:val="left"/>
      <w:pPr>
        <w:ind w:left="2985" w:hanging="360"/>
      </w:pPr>
      <w:rPr>
        <w:rFonts w:ascii="Courier New" w:hAnsi="Courier New" w:cs="Courier New" w:hint="default"/>
      </w:rPr>
    </w:lvl>
    <w:lvl w:ilvl="2" w:tplc="08130005" w:tentative="1">
      <w:start w:val="1"/>
      <w:numFmt w:val="bullet"/>
      <w:lvlText w:val=""/>
      <w:lvlJc w:val="left"/>
      <w:pPr>
        <w:ind w:left="3705" w:hanging="360"/>
      </w:pPr>
      <w:rPr>
        <w:rFonts w:ascii="Wingdings" w:hAnsi="Wingdings" w:hint="default"/>
      </w:rPr>
    </w:lvl>
    <w:lvl w:ilvl="3" w:tplc="08130001" w:tentative="1">
      <w:start w:val="1"/>
      <w:numFmt w:val="bullet"/>
      <w:lvlText w:val=""/>
      <w:lvlJc w:val="left"/>
      <w:pPr>
        <w:ind w:left="4425" w:hanging="360"/>
      </w:pPr>
      <w:rPr>
        <w:rFonts w:ascii="Symbol" w:hAnsi="Symbol" w:hint="default"/>
      </w:rPr>
    </w:lvl>
    <w:lvl w:ilvl="4" w:tplc="08130003" w:tentative="1">
      <w:start w:val="1"/>
      <w:numFmt w:val="bullet"/>
      <w:lvlText w:val="o"/>
      <w:lvlJc w:val="left"/>
      <w:pPr>
        <w:ind w:left="5145" w:hanging="360"/>
      </w:pPr>
      <w:rPr>
        <w:rFonts w:ascii="Courier New" w:hAnsi="Courier New" w:cs="Courier New" w:hint="default"/>
      </w:rPr>
    </w:lvl>
    <w:lvl w:ilvl="5" w:tplc="08130005" w:tentative="1">
      <w:start w:val="1"/>
      <w:numFmt w:val="bullet"/>
      <w:lvlText w:val=""/>
      <w:lvlJc w:val="left"/>
      <w:pPr>
        <w:ind w:left="5865" w:hanging="360"/>
      </w:pPr>
      <w:rPr>
        <w:rFonts w:ascii="Wingdings" w:hAnsi="Wingdings" w:hint="default"/>
      </w:rPr>
    </w:lvl>
    <w:lvl w:ilvl="6" w:tplc="08130001" w:tentative="1">
      <w:start w:val="1"/>
      <w:numFmt w:val="bullet"/>
      <w:lvlText w:val=""/>
      <w:lvlJc w:val="left"/>
      <w:pPr>
        <w:ind w:left="6585" w:hanging="360"/>
      </w:pPr>
      <w:rPr>
        <w:rFonts w:ascii="Symbol" w:hAnsi="Symbol" w:hint="default"/>
      </w:rPr>
    </w:lvl>
    <w:lvl w:ilvl="7" w:tplc="08130003" w:tentative="1">
      <w:start w:val="1"/>
      <w:numFmt w:val="bullet"/>
      <w:lvlText w:val="o"/>
      <w:lvlJc w:val="left"/>
      <w:pPr>
        <w:ind w:left="7305" w:hanging="360"/>
      </w:pPr>
      <w:rPr>
        <w:rFonts w:ascii="Courier New" w:hAnsi="Courier New" w:cs="Courier New" w:hint="default"/>
      </w:rPr>
    </w:lvl>
    <w:lvl w:ilvl="8" w:tplc="08130005" w:tentative="1">
      <w:start w:val="1"/>
      <w:numFmt w:val="bullet"/>
      <w:lvlText w:val=""/>
      <w:lvlJc w:val="left"/>
      <w:pPr>
        <w:ind w:left="8025" w:hanging="360"/>
      </w:pPr>
      <w:rPr>
        <w:rFonts w:ascii="Wingdings" w:hAnsi="Wingdings" w:hint="default"/>
      </w:rPr>
    </w:lvl>
  </w:abstractNum>
  <w:abstractNum w:abstractNumId="34" w15:restartNumberingAfterBreak="0">
    <w:nsid w:val="3F7657A4"/>
    <w:multiLevelType w:val="hybridMultilevel"/>
    <w:tmpl w:val="865862E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415A622F"/>
    <w:multiLevelType w:val="hybridMultilevel"/>
    <w:tmpl w:val="E800E7B0"/>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36" w15:restartNumberingAfterBreak="0">
    <w:nsid w:val="46197024"/>
    <w:multiLevelType w:val="hybridMultilevel"/>
    <w:tmpl w:val="E2A8C2F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7" w15:restartNumberingAfterBreak="0">
    <w:nsid w:val="4AA14984"/>
    <w:multiLevelType w:val="hybridMultilevel"/>
    <w:tmpl w:val="34D069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4B500700"/>
    <w:multiLevelType w:val="hybridMultilevel"/>
    <w:tmpl w:val="7AE422D4"/>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39" w15:restartNumberingAfterBreak="0">
    <w:nsid w:val="51A57F67"/>
    <w:multiLevelType w:val="multilevel"/>
    <w:tmpl w:val="2E6EB33A"/>
    <w:styleLink w:val="OpmaakprofielMetopsommingstekensWingdingssymboolLinks063cmV"/>
    <w:lvl w:ilvl="0">
      <w:start w:val="1"/>
      <w:numFmt w:val="bullet"/>
      <w:lvlText w:val=""/>
      <w:lvlJc w:val="left"/>
      <w:pPr>
        <w:tabs>
          <w:tab w:val="num" w:pos="720"/>
        </w:tabs>
        <w:ind w:left="720" w:hanging="360"/>
      </w:pPr>
      <w:rPr>
        <w:rFonts w:ascii="Wingdings" w:hAnsi="Wingdings"/>
        <w:color w:val="FBC34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3C33796"/>
    <w:multiLevelType w:val="hybridMultilevel"/>
    <w:tmpl w:val="DF4AB5C0"/>
    <w:lvl w:ilvl="0" w:tplc="C4883188">
      <w:start w:val="1"/>
      <w:numFmt w:val="decimal"/>
      <w:pStyle w:val="Lijstmetnummering"/>
      <w:lvlText w:val="%1."/>
      <w:lvlJc w:val="left"/>
      <w:pPr>
        <w:ind w:left="1440" w:hanging="360"/>
      </w:pPr>
      <w:rPr>
        <w:rFonts w:hint="default"/>
        <w:color w:val="auto"/>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15:restartNumberingAfterBreak="0">
    <w:nsid w:val="565830D5"/>
    <w:multiLevelType w:val="multilevel"/>
    <w:tmpl w:val="D48227BE"/>
    <w:styleLink w:val="OpmaakprofielGenummerdLinks063cmVerkeerd-om063cm"/>
    <w:lvl w:ilvl="0">
      <w:start w:val="1"/>
      <w:numFmt w:val="decimal"/>
      <w:lvlText w:val="%1."/>
      <w:lvlJc w:val="left"/>
      <w:pPr>
        <w:ind w:left="720" w:hanging="360"/>
      </w:pPr>
      <w:rPr>
        <w:rFonts w:ascii="Calibri" w:hAnsi="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6B11B56"/>
    <w:multiLevelType w:val="hybridMultilevel"/>
    <w:tmpl w:val="C6FE7F8A"/>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43" w15:restartNumberingAfterBreak="0">
    <w:nsid w:val="5B32535D"/>
    <w:multiLevelType w:val="hybridMultilevel"/>
    <w:tmpl w:val="CB6C6272"/>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44" w15:restartNumberingAfterBreak="0">
    <w:nsid w:val="5C8B0F3C"/>
    <w:multiLevelType w:val="hybridMultilevel"/>
    <w:tmpl w:val="452AB668"/>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45" w15:restartNumberingAfterBreak="0">
    <w:nsid w:val="5CA43E5A"/>
    <w:multiLevelType w:val="hybridMultilevel"/>
    <w:tmpl w:val="D2B60F2A"/>
    <w:lvl w:ilvl="0" w:tplc="08130011">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6" w15:restartNumberingAfterBreak="0">
    <w:nsid w:val="5D5142C9"/>
    <w:multiLevelType w:val="hybridMultilevel"/>
    <w:tmpl w:val="25EE8398"/>
    <w:lvl w:ilvl="0" w:tplc="3D82FF1A">
      <w:start w:val="1"/>
      <w:numFmt w:val="decimal"/>
      <w:lvlText w:val="%1."/>
      <w:lvlJc w:val="left"/>
      <w:pPr>
        <w:ind w:left="720" w:hanging="360"/>
      </w:pPr>
      <w:rPr>
        <w:rFonts w:eastAsia="Arial Unicode MS" w:cs="Times New Roman" w:hint="default"/>
        <w:i w:val="0"/>
        <w:color w:val="auto"/>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7" w15:restartNumberingAfterBreak="0">
    <w:nsid w:val="5E0F4183"/>
    <w:multiLevelType w:val="hybridMultilevel"/>
    <w:tmpl w:val="237E2326"/>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48" w15:restartNumberingAfterBreak="0">
    <w:nsid w:val="5F7F4319"/>
    <w:multiLevelType w:val="hybridMultilevel"/>
    <w:tmpl w:val="CFC0978A"/>
    <w:lvl w:ilvl="0" w:tplc="91FCEFA2">
      <w:numFmt w:val="bullet"/>
      <w:lvlText w:val=""/>
      <w:lvlJc w:val="left"/>
      <w:pPr>
        <w:ind w:left="1069" w:hanging="360"/>
      </w:pPr>
      <w:rPr>
        <w:rFonts w:ascii="Verdana" w:eastAsia="Verdana" w:hAnsi="Verdana" w:cs="Verdana"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49" w15:restartNumberingAfterBreak="0">
    <w:nsid w:val="62B16933"/>
    <w:multiLevelType w:val="hybridMultilevel"/>
    <w:tmpl w:val="921E3246"/>
    <w:lvl w:ilvl="0" w:tplc="A2F2A752">
      <w:start w:val="1"/>
      <w:numFmt w:val="bullet"/>
      <w:lvlText w:val=""/>
      <w:lvlJc w:val="left"/>
      <w:pPr>
        <w:ind w:left="1080" w:hanging="360"/>
      </w:pPr>
      <w:rPr>
        <w:rFonts w:ascii="Symbol" w:eastAsiaTheme="minorHAnsi" w:hAnsi="Symbol" w:cstheme="minorBidi"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50" w15:restartNumberingAfterBreak="0">
    <w:nsid w:val="638F3B5D"/>
    <w:multiLevelType w:val="hybridMultilevel"/>
    <w:tmpl w:val="870C7738"/>
    <w:lvl w:ilvl="0" w:tplc="EF3215B4">
      <w:start w:val="1"/>
      <w:numFmt w:val="decimal"/>
      <w:lvlText w:val="%1."/>
      <w:lvlJc w:val="left"/>
      <w:pPr>
        <w:ind w:left="1080" w:hanging="720"/>
      </w:pPr>
      <w:rPr>
        <w:rFonts w:hint="default"/>
      </w:rPr>
    </w:lvl>
    <w:lvl w:ilvl="1" w:tplc="08130019">
      <w:start w:val="1"/>
      <w:numFmt w:val="lowerLetter"/>
      <w:lvlText w:val="%2."/>
      <w:lvlJc w:val="left"/>
      <w:pPr>
        <w:ind w:left="1440" w:hanging="360"/>
      </w:pPr>
    </w:lvl>
    <w:lvl w:ilvl="2" w:tplc="3C60B198">
      <w:numFmt w:val="bullet"/>
      <w:lvlText w:val="•"/>
      <w:lvlJc w:val="left"/>
      <w:pPr>
        <w:ind w:left="2340" w:hanging="360"/>
      </w:pPr>
      <w:rPr>
        <w:rFonts w:ascii="Verdana" w:eastAsia="Verdana" w:hAnsi="Verdana" w:cs="Verdana"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1" w15:restartNumberingAfterBreak="0">
    <w:nsid w:val="690B1733"/>
    <w:multiLevelType w:val="hybridMultilevel"/>
    <w:tmpl w:val="6AA80872"/>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52" w15:restartNumberingAfterBreak="0">
    <w:nsid w:val="698C5DFC"/>
    <w:multiLevelType w:val="hybridMultilevel"/>
    <w:tmpl w:val="083E7316"/>
    <w:lvl w:ilvl="0" w:tplc="0813000F">
      <w:start w:val="1"/>
      <w:numFmt w:val="decimal"/>
      <w:lvlText w:val="%1."/>
      <w:lvlJc w:val="left"/>
      <w:pPr>
        <w:ind w:left="720" w:hanging="360"/>
      </w:pPr>
      <w:rPr>
        <w:b w:val="0"/>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53" w15:restartNumberingAfterBreak="0">
    <w:nsid w:val="6D577FBF"/>
    <w:multiLevelType w:val="hybridMultilevel"/>
    <w:tmpl w:val="12E439A6"/>
    <w:lvl w:ilvl="0" w:tplc="0813000F">
      <w:start w:val="1"/>
      <w:numFmt w:val="decimal"/>
      <w:lvlText w:val="%1."/>
      <w:lvlJc w:val="left"/>
      <w:pPr>
        <w:ind w:left="1429" w:hanging="360"/>
      </w:pPr>
    </w:lvl>
    <w:lvl w:ilvl="1" w:tplc="08130019" w:tentative="1">
      <w:start w:val="1"/>
      <w:numFmt w:val="lowerLetter"/>
      <w:lvlText w:val="%2."/>
      <w:lvlJc w:val="left"/>
      <w:pPr>
        <w:ind w:left="2149" w:hanging="360"/>
      </w:pPr>
    </w:lvl>
    <w:lvl w:ilvl="2" w:tplc="0813001B" w:tentative="1">
      <w:start w:val="1"/>
      <w:numFmt w:val="lowerRoman"/>
      <w:lvlText w:val="%3."/>
      <w:lvlJc w:val="right"/>
      <w:pPr>
        <w:ind w:left="2869" w:hanging="180"/>
      </w:pPr>
    </w:lvl>
    <w:lvl w:ilvl="3" w:tplc="0813000F" w:tentative="1">
      <w:start w:val="1"/>
      <w:numFmt w:val="decimal"/>
      <w:lvlText w:val="%4."/>
      <w:lvlJc w:val="left"/>
      <w:pPr>
        <w:ind w:left="3589" w:hanging="360"/>
      </w:pPr>
    </w:lvl>
    <w:lvl w:ilvl="4" w:tplc="08130019" w:tentative="1">
      <w:start w:val="1"/>
      <w:numFmt w:val="lowerLetter"/>
      <w:lvlText w:val="%5."/>
      <w:lvlJc w:val="left"/>
      <w:pPr>
        <w:ind w:left="4309" w:hanging="360"/>
      </w:pPr>
    </w:lvl>
    <w:lvl w:ilvl="5" w:tplc="0813001B" w:tentative="1">
      <w:start w:val="1"/>
      <w:numFmt w:val="lowerRoman"/>
      <w:lvlText w:val="%6."/>
      <w:lvlJc w:val="right"/>
      <w:pPr>
        <w:ind w:left="5029" w:hanging="180"/>
      </w:pPr>
    </w:lvl>
    <w:lvl w:ilvl="6" w:tplc="0813000F" w:tentative="1">
      <w:start w:val="1"/>
      <w:numFmt w:val="decimal"/>
      <w:lvlText w:val="%7."/>
      <w:lvlJc w:val="left"/>
      <w:pPr>
        <w:ind w:left="5749" w:hanging="360"/>
      </w:pPr>
    </w:lvl>
    <w:lvl w:ilvl="7" w:tplc="08130019" w:tentative="1">
      <w:start w:val="1"/>
      <w:numFmt w:val="lowerLetter"/>
      <w:lvlText w:val="%8."/>
      <w:lvlJc w:val="left"/>
      <w:pPr>
        <w:ind w:left="6469" w:hanging="360"/>
      </w:pPr>
    </w:lvl>
    <w:lvl w:ilvl="8" w:tplc="0813001B" w:tentative="1">
      <w:start w:val="1"/>
      <w:numFmt w:val="lowerRoman"/>
      <w:lvlText w:val="%9."/>
      <w:lvlJc w:val="right"/>
      <w:pPr>
        <w:ind w:left="7189" w:hanging="180"/>
      </w:pPr>
    </w:lvl>
  </w:abstractNum>
  <w:abstractNum w:abstractNumId="54" w15:restartNumberingAfterBreak="0">
    <w:nsid w:val="6E200498"/>
    <w:multiLevelType w:val="hybridMultilevel"/>
    <w:tmpl w:val="CD1C328E"/>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55" w15:restartNumberingAfterBreak="0">
    <w:nsid w:val="6ECF4F41"/>
    <w:multiLevelType w:val="hybridMultilevel"/>
    <w:tmpl w:val="7D68776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6" w15:restartNumberingAfterBreak="0">
    <w:nsid w:val="74B044C0"/>
    <w:multiLevelType w:val="hybridMultilevel"/>
    <w:tmpl w:val="2F5C6316"/>
    <w:lvl w:ilvl="0" w:tplc="CF0A5F1C">
      <w:start w:val="9"/>
      <w:numFmt w:val="decimal"/>
      <w:lvlText w:val="%1"/>
      <w:lvlJc w:val="left"/>
      <w:pPr>
        <w:ind w:left="720" w:hanging="360"/>
      </w:pPr>
      <w:rPr>
        <w:rFonts w:hint="default"/>
        <w:b w:val="0"/>
        <w:i w:val="0"/>
        <w:color w:val="000000"/>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7" w15:restartNumberingAfterBreak="0">
    <w:nsid w:val="74B34786"/>
    <w:multiLevelType w:val="hybridMultilevel"/>
    <w:tmpl w:val="33800A4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8" w15:restartNumberingAfterBreak="0">
    <w:nsid w:val="75DB1D0D"/>
    <w:multiLevelType w:val="hybridMultilevel"/>
    <w:tmpl w:val="865862E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9" w15:restartNumberingAfterBreak="0">
    <w:nsid w:val="76237062"/>
    <w:multiLevelType w:val="multilevel"/>
    <w:tmpl w:val="D48227BE"/>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7362EBA"/>
    <w:multiLevelType w:val="hybridMultilevel"/>
    <w:tmpl w:val="D2EC5FFC"/>
    <w:lvl w:ilvl="0" w:tplc="FE8AAFC0">
      <w:start w:val="1"/>
      <w:numFmt w:val="decimal"/>
      <w:lvlText w:val="%1."/>
      <w:lvlJc w:val="left"/>
      <w:pPr>
        <w:ind w:left="720" w:hanging="360"/>
      </w:pPr>
      <w:rPr>
        <w:rFonts w:hint="default"/>
        <w:color w:val="auto"/>
        <w:sz w:val="3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1" w15:restartNumberingAfterBreak="0">
    <w:nsid w:val="79952344"/>
    <w:multiLevelType w:val="hybridMultilevel"/>
    <w:tmpl w:val="870C7738"/>
    <w:lvl w:ilvl="0" w:tplc="EF3215B4">
      <w:start w:val="1"/>
      <w:numFmt w:val="decimal"/>
      <w:lvlText w:val="%1."/>
      <w:lvlJc w:val="left"/>
      <w:pPr>
        <w:ind w:left="1080" w:hanging="720"/>
      </w:pPr>
      <w:rPr>
        <w:rFonts w:hint="default"/>
      </w:rPr>
    </w:lvl>
    <w:lvl w:ilvl="1" w:tplc="08130019">
      <w:start w:val="1"/>
      <w:numFmt w:val="lowerLetter"/>
      <w:lvlText w:val="%2."/>
      <w:lvlJc w:val="left"/>
      <w:pPr>
        <w:ind w:left="1440" w:hanging="360"/>
      </w:pPr>
    </w:lvl>
    <w:lvl w:ilvl="2" w:tplc="3C60B198">
      <w:numFmt w:val="bullet"/>
      <w:lvlText w:val="•"/>
      <w:lvlJc w:val="left"/>
      <w:pPr>
        <w:ind w:left="2340" w:hanging="360"/>
      </w:pPr>
      <w:rPr>
        <w:rFonts w:ascii="Verdana" w:eastAsia="Verdana" w:hAnsi="Verdana" w:cs="Verdana"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7"/>
  </w:num>
  <w:num w:numId="2">
    <w:abstractNumId w:val="39"/>
  </w:num>
  <w:num w:numId="3">
    <w:abstractNumId w:val="20"/>
  </w:num>
  <w:num w:numId="4">
    <w:abstractNumId w:val="41"/>
  </w:num>
  <w:num w:numId="5">
    <w:abstractNumId w:val="22"/>
  </w:num>
  <w:num w:numId="6">
    <w:abstractNumId w:val="40"/>
  </w:num>
  <w:num w:numId="7">
    <w:abstractNumId w:val="59"/>
  </w:num>
  <w:num w:numId="8">
    <w:abstractNumId w:val="55"/>
  </w:num>
  <w:num w:numId="9">
    <w:abstractNumId w:val="24"/>
  </w:num>
  <w:num w:numId="10">
    <w:abstractNumId w:val="57"/>
  </w:num>
  <w:num w:numId="11">
    <w:abstractNumId w:val="45"/>
  </w:num>
  <w:num w:numId="12">
    <w:abstractNumId w:val="50"/>
  </w:num>
  <w:num w:numId="13">
    <w:abstractNumId w:val="25"/>
  </w:num>
  <w:num w:numId="14">
    <w:abstractNumId w:val="42"/>
  </w:num>
  <w:num w:numId="15">
    <w:abstractNumId w:val="56"/>
  </w:num>
  <w:num w:numId="16">
    <w:abstractNumId w:val="0"/>
  </w:num>
  <w:num w:numId="17">
    <w:abstractNumId w:val="1"/>
  </w:num>
  <w:num w:numId="18">
    <w:abstractNumId w:val="54"/>
  </w:num>
  <w:num w:numId="19">
    <w:abstractNumId w:val="19"/>
  </w:num>
  <w:num w:numId="20">
    <w:abstractNumId w:val="23"/>
  </w:num>
  <w:num w:numId="21">
    <w:abstractNumId w:val="18"/>
  </w:num>
  <w:num w:numId="22">
    <w:abstractNumId w:val="32"/>
  </w:num>
  <w:num w:numId="23">
    <w:abstractNumId w:val="33"/>
  </w:num>
  <w:num w:numId="24">
    <w:abstractNumId w:val="35"/>
  </w:num>
  <w:num w:numId="25">
    <w:abstractNumId w:val="46"/>
  </w:num>
  <w:num w:numId="26">
    <w:abstractNumId w:val="26"/>
  </w:num>
  <w:num w:numId="27">
    <w:abstractNumId w:val="38"/>
  </w:num>
  <w:num w:numId="28">
    <w:abstractNumId w:val="28"/>
  </w:num>
  <w:num w:numId="29">
    <w:abstractNumId w:val="61"/>
  </w:num>
  <w:num w:numId="30">
    <w:abstractNumId w:val="51"/>
  </w:num>
  <w:num w:numId="31">
    <w:abstractNumId w:val="47"/>
  </w:num>
  <w:num w:numId="32">
    <w:abstractNumId w:val="21"/>
  </w:num>
  <w:num w:numId="33">
    <w:abstractNumId w:val="43"/>
  </w:num>
  <w:num w:numId="34">
    <w:abstractNumId w:val="44"/>
  </w:num>
  <w:num w:numId="35">
    <w:abstractNumId w:val="53"/>
  </w:num>
  <w:num w:numId="36">
    <w:abstractNumId w:val="27"/>
  </w:num>
  <w:num w:numId="37">
    <w:abstractNumId w:val="31"/>
  </w:num>
  <w:num w:numId="38">
    <w:abstractNumId w:val="29"/>
  </w:num>
  <w:num w:numId="39">
    <w:abstractNumId w:val="48"/>
  </w:num>
  <w:num w:numId="40">
    <w:abstractNumId w:val="30"/>
  </w:num>
  <w:num w:numId="41">
    <w:abstractNumId w:val="36"/>
  </w:num>
  <w:num w:numId="4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num>
  <w:num w:numId="44">
    <w:abstractNumId w:val="60"/>
  </w:num>
  <w:num w:numId="45">
    <w:abstractNumId w:val="37"/>
  </w:num>
  <w:num w:numId="46">
    <w:abstractNumId w:val="58"/>
  </w:num>
  <w:num w:numId="47">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FA2"/>
    <w:rsid w:val="00000D1B"/>
    <w:rsid w:val="000020B4"/>
    <w:rsid w:val="0000388C"/>
    <w:rsid w:val="00005E7B"/>
    <w:rsid w:val="000070A3"/>
    <w:rsid w:val="00011620"/>
    <w:rsid w:val="00011CDD"/>
    <w:rsid w:val="000136BD"/>
    <w:rsid w:val="00013AB8"/>
    <w:rsid w:val="00017B2B"/>
    <w:rsid w:val="000206F7"/>
    <w:rsid w:val="000208CC"/>
    <w:rsid w:val="00020A99"/>
    <w:rsid w:val="00021BF8"/>
    <w:rsid w:val="0002722E"/>
    <w:rsid w:val="000332D0"/>
    <w:rsid w:val="0003497B"/>
    <w:rsid w:val="00037B01"/>
    <w:rsid w:val="000430DD"/>
    <w:rsid w:val="00043833"/>
    <w:rsid w:val="000444C6"/>
    <w:rsid w:val="00045EE8"/>
    <w:rsid w:val="00046535"/>
    <w:rsid w:val="000504CC"/>
    <w:rsid w:val="00050E78"/>
    <w:rsid w:val="0005252E"/>
    <w:rsid w:val="000527CA"/>
    <w:rsid w:val="0005282B"/>
    <w:rsid w:val="00053173"/>
    <w:rsid w:val="00053185"/>
    <w:rsid w:val="00055D4E"/>
    <w:rsid w:val="00057792"/>
    <w:rsid w:val="00060E5E"/>
    <w:rsid w:val="00062AD9"/>
    <w:rsid w:val="00062C84"/>
    <w:rsid w:val="00062D7E"/>
    <w:rsid w:val="00064603"/>
    <w:rsid w:val="00065CF2"/>
    <w:rsid w:val="00066A72"/>
    <w:rsid w:val="00066B48"/>
    <w:rsid w:val="00067451"/>
    <w:rsid w:val="000678C4"/>
    <w:rsid w:val="00070682"/>
    <w:rsid w:val="0007125C"/>
    <w:rsid w:val="00072ED9"/>
    <w:rsid w:val="00073140"/>
    <w:rsid w:val="00074039"/>
    <w:rsid w:val="00074132"/>
    <w:rsid w:val="0007547A"/>
    <w:rsid w:val="00076961"/>
    <w:rsid w:val="0008036B"/>
    <w:rsid w:val="000837C2"/>
    <w:rsid w:val="0008429C"/>
    <w:rsid w:val="00084877"/>
    <w:rsid w:val="00084A91"/>
    <w:rsid w:val="000871B7"/>
    <w:rsid w:val="00087C2B"/>
    <w:rsid w:val="000914C0"/>
    <w:rsid w:val="00091EAC"/>
    <w:rsid w:val="00091F98"/>
    <w:rsid w:val="000925B0"/>
    <w:rsid w:val="00092834"/>
    <w:rsid w:val="00097211"/>
    <w:rsid w:val="00097933"/>
    <w:rsid w:val="000A0934"/>
    <w:rsid w:val="000A0A22"/>
    <w:rsid w:val="000A412D"/>
    <w:rsid w:val="000A4730"/>
    <w:rsid w:val="000A55D7"/>
    <w:rsid w:val="000A5948"/>
    <w:rsid w:val="000A5F4E"/>
    <w:rsid w:val="000A692D"/>
    <w:rsid w:val="000B1464"/>
    <w:rsid w:val="000B2169"/>
    <w:rsid w:val="000B3732"/>
    <w:rsid w:val="000B3B08"/>
    <w:rsid w:val="000B760F"/>
    <w:rsid w:val="000C0736"/>
    <w:rsid w:val="000C1285"/>
    <w:rsid w:val="000C19C3"/>
    <w:rsid w:val="000C47F3"/>
    <w:rsid w:val="000C699D"/>
    <w:rsid w:val="000C77CA"/>
    <w:rsid w:val="000D05FF"/>
    <w:rsid w:val="000D16C6"/>
    <w:rsid w:val="000D2BF5"/>
    <w:rsid w:val="000D383A"/>
    <w:rsid w:val="000D39E6"/>
    <w:rsid w:val="000D5A9C"/>
    <w:rsid w:val="000D777B"/>
    <w:rsid w:val="000E082F"/>
    <w:rsid w:val="000E1227"/>
    <w:rsid w:val="000E2C16"/>
    <w:rsid w:val="000E3136"/>
    <w:rsid w:val="000E4382"/>
    <w:rsid w:val="000E46B0"/>
    <w:rsid w:val="000E51A7"/>
    <w:rsid w:val="000E55EB"/>
    <w:rsid w:val="000E5773"/>
    <w:rsid w:val="000E5A75"/>
    <w:rsid w:val="000E5CE9"/>
    <w:rsid w:val="000E6D36"/>
    <w:rsid w:val="000F2169"/>
    <w:rsid w:val="000F240D"/>
    <w:rsid w:val="000F2A58"/>
    <w:rsid w:val="000F389D"/>
    <w:rsid w:val="000F411F"/>
    <w:rsid w:val="000F434D"/>
    <w:rsid w:val="000F4510"/>
    <w:rsid w:val="000F4610"/>
    <w:rsid w:val="000F46F3"/>
    <w:rsid w:val="000F498E"/>
    <w:rsid w:val="000F5114"/>
    <w:rsid w:val="000F53FD"/>
    <w:rsid w:val="000F59DC"/>
    <w:rsid w:val="000F5AE0"/>
    <w:rsid w:val="000F658A"/>
    <w:rsid w:val="000F78F1"/>
    <w:rsid w:val="000F7F25"/>
    <w:rsid w:val="00100953"/>
    <w:rsid w:val="0010170B"/>
    <w:rsid w:val="00101C7D"/>
    <w:rsid w:val="00102957"/>
    <w:rsid w:val="0010356F"/>
    <w:rsid w:val="00104764"/>
    <w:rsid w:val="00104ACF"/>
    <w:rsid w:val="001070BA"/>
    <w:rsid w:val="00107B75"/>
    <w:rsid w:val="00107E40"/>
    <w:rsid w:val="00110243"/>
    <w:rsid w:val="00115845"/>
    <w:rsid w:val="0011701C"/>
    <w:rsid w:val="0011713F"/>
    <w:rsid w:val="00120164"/>
    <w:rsid w:val="00120F98"/>
    <w:rsid w:val="00122313"/>
    <w:rsid w:val="00122425"/>
    <w:rsid w:val="00122B55"/>
    <w:rsid w:val="00124392"/>
    <w:rsid w:val="0012445C"/>
    <w:rsid w:val="001301F7"/>
    <w:rsid w:val="001310AC"/>
    <w:rsid w:val="001316B0"/>
    <w:rsid w:val="001317FF"/>
    <w:rsid w:val="00133E2C"/>
    <w:rsid w:val="001340F3"/>
    <w:rsid w:val="001344A7"/>
    <w:rsid w:val="00134978"/>
    <w:rsid w:val="00135215"/>
    <w:rsid w:val="001353BE"/>
    <w:rsid w:val="00135C2F"/>
    <w:rsid w:val="00135D58"/>
    <w:rsid w:val="00137ABE"/>
    <w:rsid w:val="0014037E"/>
    <w:rsid w:val="001410D0"/>
    <w:rsid w:val="00141755"/>
    <w:rsid w:val="001417F4"/>
    <w:rsid w:val="00147040"/>
    <w:rsid w:val="001476CE"/>
    <w:rsid w:val="00147867"/>
    <w:rsid w:val="00147DA4"/>
    <w:rsid w:val="001512E2"/>
    <w:rsid w:val="001520F2"/>
    <w:rsid w:val="00153DDD"/>
    <w:rsid w:val="0015400C"/>
    <w:rsid w:val="0015404C"/>
    <w:rsid w:val="00154E52"/>
    <w:rsid w:val="0015585D"/>
    <w:rsid w:val="001572F1"/>
    <w:rsid w:val="001578DD"/>
    <w:rsid w:val="001613EB"/>
    <w:rsid w:val="001639B8"/>
    <w:rsid w:val="00164BFA"/>
    <w:rsid w:val="00164F17"/>
    <w:rsid w:val="00165427"/>
    <w:rsid w:val="00165CFE"/>
    <w:rsid w:val="00166286"/>
    <w:rsid w:val="00167F44"/>
    <w:rsid w:val="001733F5"/>
    <w:rsid w:val="00173508"/>
    <w:rsid w:val="00173555"/>
    <w:rsid w:val="0017377A"/>
    <w:rsid w:val="00173C6B"/>
    <w:rsid w:val="0017536A"/>
    <w:rsid w:val="001767C6"/>
    <w:rsid w:val="0017704B"/>
    <w:rsid w:val="00181438"/>
    <w:rsid w:val="00181747"/>
    <w:rsid w:val="00185172"/>
    <w:rsid w:val="00185895"/>
    <w:rsid w:val="001937A6"/>
    <w:rsid w:val="00195184"/>
    <w:rsid w:val="00196903"/>
    <w:rsid w:val="001A1518"/>
    <w:rsid w:val="001A1A97"/>
    <w:rsid w:val="001A3762"/>
    <w:rsid w:val="001A3DB5"/>
    <w:rsid w:val="001A46BA"/>
    <w:rsid w:val="001A4A7F"/>
    <w:rsid w:val="001A52DF"/>
    <w:rsid w:val="001A54B7"/>
    <w:rsid w:val="001A54C1"/>
    <w:rsid w:val="001A5A4F"/>
    <w:rsid w:val="001A66F1"/>
    <w:rsid w:val="001A6BDB"/>
    <w:rsid w:val="001A70D9"/>
    <w:rsid w:val="001A7282"/>
    <w:rsid w:val="001B4953"/>
    <w:rsid w:val="001B5B46"/>
    <w:rsid w:val="001B748B"/>
    <w:rsid w:val="001C0ED4"/>
    <w:rsid w:val="001C4CE9"/>
    <w:rsid w:val="001C6CD2"/>
    <w:rsid w:val="001C70CB"/>
    <w:rsid w:val="001D077D"/>
    <w:rsid w:val="001D0AA2"/>
    <w:rsid w:val="001D1A3F"/>
    <w:rsid w:val="001D1ABA"/>
    <w:rsid w:val="001D1D5C"/>
    <w:rsid w:val="001D2625"/>
    <w:rsid w:val="001D2D52"/>
    <w:rsid w:val="001D38B0"/>
    <w:rsid w:val="001D517E"/>
    <w:rsid w:val="001D5585"/>
    <w:rsid w:val="001D6CA3"/>
    <w:rsid w:val="001D7E91"/>
    <w:rsid w:val="001E07F6"/>
    <w:rsid w:val="001E0931"/>
    <w:rsid w:val="001E464C"/>
    <w:rsid w:val="001E46D0"/>
    <w:rsid w:val="001E5E13"/>
    <w:rsid w:val="001F0265"/>
    <w:rsid w:val="001F1661"/>
    <w:rsid w:val="001F19D6"/>
    <w:rsid w:val="001F2A0B"/>
    <w:rsid w:val="001F3D20"/>
    <w:rsid w:val="001F54D3"/>
    <w:rsid w:val="001F5D7D"/>
    <w:rsid w:val="001F71FD"/>
    <w:rsid w:val="00200B76"/>
    <w:rsid w:val="00204756"/>
    <w:rsid w:val="00205F80"/>
    <w:rsid w:val="0020660B"/>
    <w:rsid w:val="00206F85"/>
    <w:rsid w:val="00207E84"/>
    <w:rsid w:val="0021157C"/>
    <w:rsid w:val="00212062"/>
    <w:rsid w:val="002126D7"/>
    <w:rsid w:val="00213DB4"/>
    <w:rsid w:val="00220B22"/>
    <w:rsid w:val="00220B81"/>
    <w:rsid w:val="00221B08"/>
    <w:rsid w:val="002220FF"/>
    <w:rsid w:val="00222C54"/>
    <w:rsid w:val="00224E0C"/>
    <w:rsid w:val="00226CB2"/>
    <w:rsid w:val="00226D8C"/>
    <w:rsid w:val="00230FC5"/>
    <w:rsid w:val="0023189D"/>
    <w:rsid w:val="00231C07"/>
    <w:rsid w:val="0023473A"/>
    <w:rsid w:val="00235C05"/>
    <w:rsid w:val="00237876"/>
    <w:rsid w:val="002378A0"/>
    <w:rsid w:val="00244236"/>
    <w:rsid w:val="002448E9"/>
    <w:rsid w:val="00244DD9"/>
    <w:rsid w:val="00247998"/>
    <w:rsid w:val="00251D8A"/>
    <w:rsid w:val="00251F84"/>
    <w:rsid w:val="002529BB"/>
    <w:rsid w:val="00252D45"/>
    <w:rsid w:val="00252E22"/>
    <w:rsid w:val="002536B1"/>
    <w:rsid w:val="0025386D"/>
    <w:rsid w:val="002539AB"/>
    <w:rsid w:val="00254109"/>
    <w:rsid w:val="002548ED"/>
    <w:rsid w:val="00254AE1"/>
    <w:rsid w:val="00255C02"/>
    <w:rsid w:val="002576F4"/>
    <w:rsid w:val="00257E80"/>
    <w:rsid w:val="00257F38"/>
    <w:rsid w:val="00260B97"/>
    <w:rsid w:val="00262BC6"/>
    <w:rsid w:val="00262FCC"/>
    <w:rsid w:val="00263226"/>
    <w:rsid w:val="002642E6"/>
    <w:rsid w:val="00265B2D"/>
    <w:rsid w:val="002662E8"/>
    <w:rsid w:val="0026635C"/>
    <w:rsid w:val="00267978"/>
    <w:rsid w:val="00270D59"/>
    <w:rsid w:val="0027255A"/>
    <w:rsid w:val="00272A32"/>
    <w:rsid w:val="002745C6"/>
    <w:rsid w:val="002758C0"/>
    <w:rsid w:val="002772BE"/>
    <w:rsid w:val="00280609"/>
    <w:rsid w:val="002817D2"/>
    <w:rsid w:val="0028337F"/>
    <w:rsid w:val="00285468"/>
    <w:rsid w:val="00286C10"/>
    <w:rsid w:val="00286F6E"/>
    <w:rsid w:val="00287238"/>
    <w:rsid w:val="002876BC"/>
    <w:rsid w:val="00287B01"/>
    <w:rsid w:val="0029088C"/>
    <w:rsid w:val="00294B13"/>
    <w:rsid w:val="0029533C"/>
    <w:rsid w:val="00296BE2"/>
    <w:rsid w:val="00297428"/>
    <w:rsid w:val="002A2E55"/>
    <w:rsid w:val="002A465E"/>
    <w:rsid w:val="002A74C5"/>
    <w:rsid w:val="002A7D5C"/>
    <w:rsid w:val="002B257C"/>
    <w:rsid w:val="002B3011"/>
    <w:rsid w:val="002B3716"/>
    <w:rsid w:val="002B4906"/>
    <w:rsid w:val="002B4AB7"/>
    <w:rsid w:val="002B500C"/>
    <w:rsid w:val="002B6339"/>
    <w:rsid w:val="002B6B6A"/>
    <w:rsid w:val="002C00D9"/>
    <w:rsid w:val="002C0978"/>
    <w:rsid w:val="002C0F18"/>
    <w:rsid w:val="002C135C"/>
    <w:rsid w:val="002C2530"/>
    <w:rsid w:val="002C2F0A"/>
    <w:rsid w:val="002C4368"/>
    <w:rsid w:val="002C4B3A"/>
    <w:rsid w:val="002C5019"/>
    <w:rsid w:val="002C50F9"/>
    <w:rsid w:val="002C527B"/>
    <w:rsid w:val="002C7D4A"/>
    <w:rsid w:val="002D2642"/>
    <w:rsid w:val="002D68E9"/>
    <w:rsid w:val="002D7226"/>
    <w:rsid w:val="002D7A03"/>
    <w:rsid w:val="002D7D1C"/>
    <w:rsid w:val="002E0151"/>
    <w:rsid w:val="002E424F"/>
    <w:rsid w:val="002E4CC7"/>
    <w:rsid w:val="002F0C47"/>
    <w:rsid w:val="002F1CA3"/>
    <w:rsid w:val="002F3668"/>
    <w:rsid w:val="002F4E23"/>
    <w:rsid w:val="002F5982"/>
    <w:rsid w:val="002F5A2B"/>
    <w:rsid w:val="002F5DF4"/>
    <w:rsid w:val="0030097C"/>
    <w:rsid w:val="00300C96"/>
    <w:rsid w:val="00300CAC"/>
    <w:rsid w:val="003013CC"/>
    <w:rsid w:val="00302D8A"/>
    <w:rsid w:val="00302FC5"/>
    <w:rsid w:val="00303E98"/>
    <w:rsid w:val="00304F9A"/>
    <w:rsid w:val="00305621"/>
    <w:rsid w:val="00305AF9"/>
    <w:rsid w:val="003063E6"/>
    <w:rsid w:val="00306CAE"/>
    <w:rsid w:val="003070EF"/>
    <w:rsid w:val="003073EE"/>
    <w:rsid w:val="003074D8"/>
    <w:rsid w:val="00310EB6"/>
    <w:rsid w:val="003121D2"/>
    <w:rsid w:val="0031310C"/>
    <w:rsid w:val="0031389C"/>
    <w:rsid w:val="00315153"/>
    <w:rsid w:val="00315B76"/>
    <w:rsid w:val="00315CBB"/>
    <w:rsid w:val="003163C9"/>
    <w:rsid w:val="00316769"/>
    <w:rsid w:val="003209F1"/>
    <w:rsid w:val="0032112E"/>
    <w:rsid w:val="003234ED"/>
    <w:rsid w:val="003236D8"/>
    <w:rsid w:val="00323FC5"/>
    <w:rsid w:val="003243CA"/>
    <w:rsid w:val="00325FF3"/>
    <w:rsid w:val="00331B53"/>
    <w:rsid w:val="003331C7"/>
    <w:rsid w:val="00333D60"/>
    <w:rsid w:val="00334517"/>
    <w:rsid w:val="00337FAC"/>
    <w:rsid w:val="003436E5"/>
    <w:rsid w:val="0034421C"/>
    <w:rsid w:val="003449CC"/>
    <w:rsid w:val="00344BB2"/>
    <w:rsid w:val="00345B68"/>
    <w:rsid w:val="00345CD9"/>
    <w:rsid w:val="00350E9D"/>
    <w:rsid w:val="00350F89"/>
    <w:rsid w:val="0035209C"/>
    <w:rsid w:val="003524BD"/>
    <w:rsid w:val="00353B97"/>
    <w:rsid w:val="003541C0"/>
    <w:rsid w:val="00354609"/>
    <w:rsid w:val="00354EA1"/>
    <w:rsid w:val="003649E4"/>
    <w:rsid w:val="003666D3"/>
    <w:rsid w:val="0036773B"/>
    <w:rsid w:val="00367CFD"/>
    <w:rsid w:val="00372432"/>
    <w:rsid w:val="003746AD"/>
    <w:rsid w:val="00374830"/>
    <w:rsid w:val="00374C14"/>
    <w:rsid w:val="0037565F"/>
    <w:rsid w:val="00376927"/>
    <w:rsid w:val="0037769E"/>
    <w:rsid w:val="003802B9"/>
    <w:rsid w:val="00381F39"/>
    <w:rsid w:val="00387BCB"/>
    <w:rsid w:val="003956D6"/>
    <w:rsid w:val="003974B4"/>
    <w:rsid w:val="00397E5E"/>
    <w:rsid w:val="003A02C7"/>
    <w:rsid w:val="003A090B"/>
    <w:rsid w:val="003A20EE"/>
    <w:rsid w:val="003A40DB"/>
    <w:rsid w:val="003A615E"/>
    <w:rsid w:val="003A640A"/>
    <w:rsid w:val="003A70AB"/>
    <w:rsid w:val="003A7A4D"/>
    <w:rsid w:val="003B05FA"/>
    <w:rsid w:val="003B4F0F"/>
    <w:rsid w:val="003B515E"/>
    <w:rsid w:val="003B5CCD"/>
    <w:rsid w:val="003C0BE9"/>
    <w:rsid w:val="003C1075"/>
    <w:rsid w:val="003C3857"/>
    <w:rsid w:val="003C38A9"/>
    <w:rsid w:val="003C7961"/>
    <w:rsid w:val="003D513C"/>
    <w:rsid w:val="003D7EA0"/>
    <w:rsid w:val="003E06FC"/>
    <w:rsid w:val="003E1372"/>
    <w:rsid w:val="003E17E8"/>
    <w:rsid w:val="003E1E12"/>
    <w:rsid w:val="003E25EF"/>
    <w:rsid w:val="003E2F0F"/>
    <w:rsid w:val="003E5AED"/>
    <w:rsid w:val="003E5FB7"/>
    <w:rsid w:val="003E66E0"/>
    <w:rsid w:val="003E6BDF"/>
    <w:rsid w:val="003F0477"/>
    <w:rsid w:val="003F1487"/>
    <w:rsid w:val="003F25C4"/>
    <w:rsid w:val="003F40AE"/>
    <w:rsid w:val="003F4834"/>
    <w:rsid w:val="003F4B55"/>
    <w:rsid w:val="003F7F28"/>
    <w:rsid w:val="0040022B"/>
    <w:rsid w:val="004009BD"/>
    <w:rsid w:val="00402C6E"/>
    <w:rsid w:val="004037EB"/>
    <w:rsid w:val="00404A73"/>
    <w:rsid w:val="0041167C"/>
    <w:rsid w:val="004116CE"/>
    <w:rsid w:val="00412105"/>
    <w:rsid w:val="0041472F"/>
    <w:rsid w:val="004147EB"/>
    <w:rsid w:val="00414CB1"/>
    <w:rsid w:val="004160B7"/>
    <w:rsid w:val="004160E5"/>
    <w:rsid w:val="00416B0B"/>
    <w:rsid w:val="00416B73"/>
    <w:rsid w:val="00416CF1"/>
    <w:rsid w:val="00421A6B"/>
    <w:rsid w:val="00426432"/>
    <w:rsid w:val="00427021"/>
    <w:rsid w:val="00427E37"/>
    <w:rsid w:val="0043026A"/>
    <w:rsid w:val="0043039E"/>
    <w:rsid w:val="004342EC"/>
    <w:rsid w:val="00434A1E"/>
    <w:rsid w:val="00434B79"/>
    <w:rsid w:val="004357BB"/>
    <w:rsid w:val="00436D74"/>
    <w:rsid w:val="00436F85"/>
    <w:rsid w:val="0044366D"/>
    <w:rsid w:val="00443C4A"/>
    <w:rsid w:val="0044417B"/>
    <w:rsid w:val="0044465E"/>
    <w:rsid w:val="00444A38"/>
    <w:rsid w:val="00446249"/>
    <w:rsid w:val="00446E18"/>
    <w:rsid w:val="00447DCC"/>
    <w:rsid w:val="00453D3E"/>
    <w:rsid w:val="00455CBC"/>
    <w:rsid w:val="00456B43"/>
    <w:rsid w:val="00456CB8"/>
    <w:rsid w:val="00457B53"/>
    <w:rsid w:val="004616E2"/>
    <w:rsid w:val="00461E4E"/>
    <w:rsid w:val="00462485"/>
    <w:rsid w:val="00463719"/>
    <w:rsid w:val="00463877"/>
    <w:rsid w:val="00470081"/>
    <w:rsid w:val="00473CAA"/>
    <w:rsid w:val="00474887"/>
    <w:rsid w:val="0047530C"/>
    <w:rsid w:val="00475647"/>
    <w:rsid w:val="004760C9"/>
    <w:rsid w:val="004762FD"/>
    <w:rsid w:val="00477B17"/>
    <w:rsid w:val="00477D08"/>
    <w:rsid w:val="00477FC9"/>
    <w:rsid w:val="00480D95"/>
    <w:rsid w:val="00482117"/>
    <w:rsid w:val="0048227A"/>
    <w:rsid w:val="00482510"/>
    <w:rsid w:val="00483B74"/>
    <w:rsid w:val="00483D06"/>
    <w:rsid w:val="004841FA"/>
    <w:rsid w:val="0048450D"/>
    <w:rsid w:val="00485033"/>
    <w:rsid w:val="00485036"/>
    <w:rsid w:val="00486323"/>
    <w:rsid w:val="00486716"/>
    <w:rsid w:val="00486EDD"/>
    <w:rsid w:val="00487941"/>
    <w:rsid w:val="00490179"/>
    <w:rsid w:val="004901F4"/>
    <w:rsid w:val="00490A03"/>
    <w:rsid w:val="00490CE2"/>
    <w:rsid w:val="00491D91"/>
    <w:rsid w:val="0049358D"/>
    <w:rsid w:val="004945F9"/>
    <w:rsid w:val="004A0B8D"/>
    <w:rsid w:val="004A1622"/>
    <w:rsid w:val="004A1C62"/>
    <w:rsid w:val="004A476A"/>
    <w:rsid w:val="004A563B"/>
    <w:rsid w:val="004A73A7"/>
    <w:rsid w:val="004A766A"/>
    <w:rsid w:val="004B17F5"/>
    <w:rsid w:val="004B2E91"/>
    <w:rsid w:val="004B365E"/>
    <w:rsid w:val="004B43A4"/>
    <w:rsid w:val="004B6A30"/>
    <w:rsid w:val="004C0C6F"/>
    <w:rsid w:val="004C20BB"/>
    <w:rsid w:val="004C2E50"/>
    <w:rsid w:val="004C38A8"/>
    <w:rsid w:val="004C39A6"/>
    <w:rsid w:val="004C3A01"/>
    <w:rsid w:val="004C3D28"/>
    <w:rsid w:val="004C3FA4"/>
    <w:rsid w:val="004C4162"/>
    <w:rsid w:val="004C4675"/>
    <w:rsid w:val="004C4BF3"/>
    <w:rsid w:val="004C4E44"/>
    <w:rsid w:val="004C529E"/>
    <w:rsid w:val="004C743A"/>
    <w:rsid w:val="004D2DF4"/>
    <w:rsid w:val="004D30CC"/>
    <w:rsid w:val="004D5218"/>
    <w:rsid w:val="004D6122"/>
    <w:rsid w:val="004E0103"/>
    <w:rsid w:val="004E01FE"/>
    <w:rsid w:val="004E4398"/>
    <w:rsid w:val="004E6CFC"/>
    <w:rsid w:val="004E7EDE"/>
    <w:rsid w:val="004F07EC"/>
    <w:rsid w:val="004F09D5"/>
    <w:rsid w:val="004F37A2"/>
    <w:rsid w:val="004F61AB"/>
    <w:rsid w:val="0050122E"/>
    <w:rsid w:val="00501B85"/>
    <w:rsid w:val="00501DFC"/>
    <w:rsid w:val="00505666"/>
    <w:rsid w:val="005062EA"/>
    <w:rsid w:val="00506CF3"/>
    <w:rsid w:val="00506D2C"/>
    <w:rsid w:val="00507655"/>
    <w:rsid w:val="0051101C"/>
    <w:rsid w:val="00515474"/>
    <w:rsid w:val="005166FD"/>
    <w:rsid w:val="0051790C"/>
    <w:rsid w:val="00517B4E"/>
    <w:rsid w:val="005200D6"/>
    <w:rsid w:val="005232FE"/>
    <w:rsid w:val="00523A68"/>
    <w:rsid w:val="005309B8"/>
    <w:rsid w:val="00530C85"/>
    <w:rsid w:val="00530F56"/>
    <w:rsid w:val="00533DB9"/>
    <w:rsid w:val="0053512F"/>
    <w:rsid w:val="005360DD"/>
    <w:rsid w:val="0053619E"/>
    <w:rsid w:val="005368B5"/>
    <w:rsid w:val="0053714F"/>
    <w:rsid w:val="00537735"/>
    <w:rsid w:val="005377C9"/>
    <w:rsid w:val="0054237E"/>
    <w:rsid w:val="00542A1B"/>
    <w:rsid w:val="00543F83"/>
    <w:rsid w:val="005477ED"/>
    <w:rsid w:val="00554FF7"/>
    <w:rsid w:val="00555610"/>
    <w:rsid w:val="005564F6"/>
    <w:rsid w:val="00556B8E"/>
    <w:rsid w:val="00556CFE"/>
    <w:rsid w:val="00557782"/>
    <w:rsid w:val="00557A02"/>
    <w:rsid w:val="005608C2"/>
    <w:rsid w:val="00562679"/>
    <w:rsid w:val="00563B9F"/>
    <w:rsid w:val="005645DF"/>
    <w:rsid w:val="00564B66"/>
    <w:rsid w:val="00566597"/>
    <w:rsid w:val="00566B94"/>
    <w:rsid w:val="00566E3F"/>
    <w:rsid w:val="005673D2"/>
    <w:rsid w:val="00567501"/>
    <w:rsid w:val="00567F06"/>
    <w:rsid w:val="005702E0"/>
    <w:rsid w:val="00570CAB"/>
    <w:rsid w:val="00570DC3"/>
    <w:rsid w:val="00571625"/>
    <w:rsid w:val="005722BE"/>
    <w:rsid w:val="00574032"/>
    <w:rsid w:val="00575C68"/>
    <w:rsid w:val="00576268"/>
    <w:rsid w:val="00577DFB"/>
    <w:rsid w:val="00580FA6"/>
    <w:rsid w:val="005812B5"/>
    <w:rsid w:val="0058179E"/>
    <w:rsid w:val="00581DD4"/>
    <w:rsid w:val="005825AD"/>
    <w:rsid w:val="00583895"/>
    <w:rsid w:val="0058464B"/>
    <w:rsid w:val="00586A7E"/>
    <w:rsid w:val="00587564"/>
    <w:rsid w:val="0058764A"/>
    <w:rsid w:val="00591037"/>
    <w:rsid w:val="0059190A"/>
    <w:rsid w:val="005924EE"/>
    <w:rsid w:val="0059342F"/>
    <w:rsid w:val="005944E7"/>
    <w:rsid w:val="0059511C"/>
    <w:rsid w:val="0059603D"/>
    <w:rsid w:val="00597829"/>
    <w:rsid w:val="005A20E5"/>
    <w:rsid w:val="005A2EE0"/>
    <w:rsid w:val="005A46CB"/>
    <w:rsid w:val="005A4966"/>
    <w:rsid w:val="005A63D6"/>
    <w:rsid w:val="005A6BB0"/>
    <w:rsid w:val="005B1C1E"/>
    <w:rsid w:val="005B36E6"/>
    <w:rsid w:val="005B534A"/>
    <w:rsid w:val="005B5BF4"/>
    <w:rsid w:val="005B70AB"/>
    <w:rsid w:val="005C416C"/>
    <w:rsid w:val="005C4987"/>
    <w:rsid w:val="005C5390"/>
    <w:rsid w:val="005C688F"/>
    <w:rsid w:val="005C7BF2"/>
    <w:rsid w:val="005D03A2"/>
    <w:rsid w:val="005D0E4D"/>
    <w:rsid w:val="005D3019"/>
    <w:rsid w:val="005D400A"/>
    <w:rsid w:val="005D6605"/>
    <w:rsid w:val="005D75F0"/>
    <w:rsid w:val="005D796C"/>
    <w:rsid w:val="005E0D8B"/>
    <w:rsid w:val="005E1547"/>
    <w:rsid w:val="005E31EC"/>
    <w:rsid w:val="005E4200"/>
    <w:rsid w:val="005E4394"/>
    <w:rsid w:val="005E488A"/>
    <w:rsid w:val="005E7D52"/>
    <w:rsid w:val="005F1C2E"/>
    <w:rsid w:val="005F2932"/>
    <w:rsid w:val="005F3071"/>
    <w:rsid w:val="005F3A4A"/>
    <w:rsid w:val="005F52BC"/>
    <w:rsid w:val="005F5A5B"/>
    <w:rsid w:val="005F6737"/>
    <w:rsid w:val="00600067"/>
    <w:rsid w:val="006000BA"/>
    <w:rsid w:val="00600672"/>
    <w:rsid w:val="006017D2"/>
    <w:rsid w:val="00602885"/>
    <w:rsid w:val="00602D53"/>
    <w:rsid w:val="00602EA0"/>
    <w:rsid w:val="00607281"/>
    <w:rsid w:val="00607DE1"/>
    <w:rsid w:val="00610BED"/>
    <w:rsid w:val="00611315"/>
    <w:rsid w:val="00611636"/>
    <w:rsid w:val="00613F18"/>
    <w:rsid w:val="00614829"/>
    <w:rsid w:val="0061507F"/>
    <w:rsid w:val="00617E74"/>
    <w:rsid w:val="0062055E"/>
    <w:rsid w:val="006210CE"/>
    <w:rsid w:val="0062121C"/>
    <w:rsid w:val="0062184F"/>
    <w:rsid w:val="0062228C"/>
    <w:rsid w:val="00623425"/>
    <w:rsid w:val="006237B5"/>
    <w:rsid w:val="00626B3F"/>
    <w:rsid w:val="0063245D"/>
    <w:rsid w:val="00633486"/>
    <w:rsid w:val="00634445"/>
    <w:rsid w:val="00636255"/>
    <w:rsid w:val="00636B4A"/>
    <w:rsid w:val="00637149"/>
    <w:rsid w:val="0063798C"/>
    <w:rsid w:val="00640E60"/>
    <w:rsid w:val="00644421"/>
    <w:rsid w:val="0065067A"/>
    <w:rsid w:val="00650D59"/>
    <w:rsid w:val="00651D2B"/>
    <w:rsid w:val="00651E92"/>
    <w:rsid w:val="00653A47"/>
    <w:rsid w:val="00653F72"/>
    <w:rsid w:val="006547FE"/>
    <w:rsid w:val="00654AEB"/>
    <w:rsid w:val="00654D6A"/>
    <w:rsid w:val="00656535"/>
    <w:rsid w:val="006620B4"/>
    <w:rsid w:val="0066341B"/>
    <w:rsid w:val="00664044"/>
    <w:rsid w:val="00664DAB"/>
    <w:rsid w:val="00666011"/>
    <w:rsid w:val="0066602E"/>
    <w:rsid w:val="00666B68"/>
    <w:rsid w:val="006700CF"/>
    <w:rsid w:val="00670382"/>
    <w:rsid w:val="00671250"/>
    <w:rsid w:val="00671406"/>
    <w:rsid w:val="00673BC7"/>
    <w:rsid w:val="0067585D"/>
    <w:rsid w:val="00676E97"/>
    <w:rsid w:val="00677CC6"/>
    <w:rsid w:val="00680B65"/>
    <w:rsid w:val="00681828"/>
    <w:rsid w:val="00684BFE"/>
    <w:rsid w:val="006875D9"/>
    <w:rsid w:val="00687723"/>
    <w:rsid w:val="00692187"/>
    <w:rsid w:val="006937A0"/>
    <w:rsid w:val="00693AA0"/>
    <w:rsid w:val="00694B57"/>
    <w:rsid w:val="00695846"/>
    <w:rsid w:val="0069676E"/>
    <w:rsid w:val="006A01A3"/>
    <w:rsid w:val="006A08F6"/>
    <w:rsid w:val="006A0ADA"/>
    <w:rsid w:val="006A13A6"/>
    <w:rsid w:val="006A20BD"/>
    <w:rsid w:val="006A673D"/>
    <w:rsid w:val="006A6D90"/>
    <w:rsid w:val="006B156D"/>
    <w:rsid w:val="006B2430"/>
    <w:rsid w:val="006B2458"/>
    <w:rsid w:val="006B5057"/>
    <w:rsid w:val="006B5B91"/>
    <w:rsid w:val="006B5FA4"/>
    <w:rsid w:val="006B7054"/>
    <w:rsid w:val="006B7059"/>
    <w:rsid w:val="006C3158"/>
    <w:rsid w:val="006C42C7"/>
    <w:rsid w:val="006C6FFB"/>
    <w:rsid w:val="006C72B9"/>
    <w:rsid w:val="006C75A5"/>
    <w:rsid w:val="006D13ED"/>
    <w:rsid w:val="006D1435"/>
    <w:rsid w:val="006E2FC4"/>
    <w:rsid w:val="006E39D5"/>
    <w:rsid w:val="006E4459"/>
    <w:rsid w:val="006E5034"/>
    <w:rsid w:val="006E66A2"/>
    <w:rsid w:val="006F1506"/>
    <w:rsid w:val="006F22A2"/>
    <w:rsid w:val="006F3205"/>
    <w:rsid w:val="006F32F2"/>
    <w:rsid w:val="006F38D6"/>
    <w:rsid w:val="006F3A36"/>
    <w:rsid w:val="006F4599"/>
    <w:rsid w:val="006F466F"/>
    <w:rsid w:val="006F4CD1"/>
    <w:rsid w:val="006F766F"/>
    <w:rsid w:val="006F7E5C"/>
    <w:rsid w:val="00701CAC"/>
    <w:rsid w:val="007028A4"/>
    <w:rsid w:val="00706733"/>
    <w:rsid w:val="007073B7"/>
    <w:rsid w:val="007076BB"/>
    <w:rsid w:val="0071081C"/>
    <w:rsid w:val="0071311C"/>
    <w:rsid w:val="00713783"/>
    <w:rsid w:val="007154A1"/>
    <w:rsid w:val="00715612"/>
    <w:rsid w:val="007166A5"/>
    <w:rsid w:val="007177ED"/>
    <w:rsid w:val="00722736"/>
    <w:rsid w:val="00722B93"/>
    <w:rsid w:val="00723490"/>
    <w:rsid w:val="00725833"/>
    <w:rsid w:val="007267E0"/>
    <w:rsid w:val="00726B6B"/>
    <w:rsid w:val="0072799C"/>
    <w:rsid w:val="007326CB"/>
    <w:rsid w:val="00733BE4"/>
    <w:rsid w:val="007361DD"/>
    <w:rsid w:val="00741C71"/>
    <w:rsid w:val="007425C3"/>
    <w:rsid w:val="00742F04"/>
    <w:rsid w:val="00743D28"/>
    <w:rsid w:val="00743FFA"/>
    <w:rsid w:val="007451CD"/>
    <w:rsid w:val="0074558C"/>
    <w:rsid w:val="00745D32"/>
    <w:rsid w:val="00746C69"/>
    <w:rsid w:val="00747CBE"/>
    <w:rsid w:val="0075011B"/>
    <w:rsid w:val="007509F1"/>
    <w:rsid w:val="00751A4A"/>
    <w:rsid w:val="007529FF"/>
    <w:rsid w:val="00754754"/>
    <w:rsid w:val="00754899"/>
    <w:rsid w:val="0075494A"/>
    <w:rsid w:val="00755354"/>
    <w:rsid w:val="00756498"/>
    <w:rsid w:val="00757FF5"/>
    <w:rsid w:val="007610E2"/>
    <w:rsid w:val="00761E3C"/>
    <w:rsid w:val="007623A9"/>
    <w:rsid w:val="007631E4"/>
    <w:rsid w:val="007650F3"/>
    <w:rsid w:val="00765C52"/>
    <w:rsid w:val="00766399"/>
    <w:rsid w:val="00766E26"/>
    <w:rsid w:val="0077101A"/>
    <w:rsid w:val="00771E9A"/>
    <w:rsid w:val="00776FBF"/>
    <w:rsid w:val="00780745"/>
    <w:rsid w:val="00780E07"/>
    <w:rsid w:val="007820B0"/>
    <w:rsid w:val="007842FC"/>
    <w:rsid w:val="007858BA"/>
    <w:rsid w:val="00786805"/>
    <w:rsid w:val="00786D09"/>
    <w:rsid w:val="00786FA9"/>
    <w:rsid w:val="00787CF1"/>
    <w:rsid w:val="007901D6"/>
    <w:rsid w:val="007902D3"/>
    <w:rsid w:val="007904A1"/>
    <w:rsid w:val="00790667"/>
    <w:rsid w:val="0079078F"/>
    <w:rsid w:val="00790C60"/>
    <w:rsid w:val="00791AD2"/>
    <w:rsid w:val="007945A4"/>
    <w:rsid w:val="00795553"/>
    <w:rsid w:val="007960BE"/>
    <w:rsid w:val="0079680E"/>
    <w:rsid w:val="00797C8C"/>
    <w:rsid w:val="007A211E"/>
    <w:rsid w:val="007A35A6"/>
    <w:rsid w:val="007A6DB5"/>
    <w:rsid w:val="007A764B"/>
    <w:rsid w:val="007B1A3D"/>
    <w:rsid w:val="007B1F02"/>
    <w:rsid w:val="007B2012"/>
    <w:rsid w:val="007B2935"/>
    <w:rsid w:val="007B3A05"/>
    <w:rsid w:val="007B3FA5"/>
    <w:rsid w:val="007B5FD4"/>
    <w:rsid w:val="007B6FF6"/>
    <w:rsid w:val="007C1BD7"/>
    <w:rsid w:val="007C24E7"/>
    <w:rsid w:val="007C5571"/>
    <w:rsid w:val="007C6F1D"/>
    <w:rsid w:val="007D0FBE"/>
    <w:rsid w:val="007D200F"/>
    <w:rsid w:val="007D39B1"/>
    <w:rsid w:val="007D3E65"/>
    <w:rsid w:val="007D43A1"/>
    <w:rsid w:val="007D46A1"/>
    <w:rsid w:val="007D4E08"/>
    <w:rsid w:val="007D6FCF"/>
    <w:rsid w:val="007D7262"/>
    <w:rsid w:val="007D7E83"/>
    <w:rsid w:val="007E2A72"/>
    <w:rsid w:val="007E429C"/>
    <w:rsid w:val="007E75C8"/>
    <w:rsid w:val="007F2767"/>
    <w:rsid w:val="007F60A6"/>
    <w:rsid w:val="007F6991"/>
    <w:rsid w:val="007F77B4"/>
    <w:rsid w:val="007F7D14"/>
    <w:rsid w:val="007F7FD1"/>
    <w:rsid w:val="008005E5"/>
    <w:rsid w:val="008005F0"/>
    <w:rsid w:val="00800DDF"/>
    <w:rsid w:val="00801526"/>
    <w:rsid w:val="008020DF"/>
    <w:rsid w:val="00802208"/>
    <w:rsid w:val="0080382F"/>
    <w:rsid w:val="00803CF8"/>
    <w:rsid w:val="00804278"/>
    <w:rsid w:val="0080449E"/>
    <w:rsid w:val="008053D9"/>
    <w:rsid w:val="00805CA1"/>
    <w:rsid w:val="008061D8"/>
    <w:rsid w:val="00806822"/>
    <w:rsid w:val="00806978"/>
    <w:rsid w:val="00807587"/>
    <w:rsid w:val="00810290"/>
    <w:rsid w:val="008111B1"/>
    <w:rsid w:val="00812277"/>
    <w:rsid w:val="008170A2"/>
    <w:rsid w:val="0081774A"/>
    <w:rsid w:val="00817877"/>
    <w:rsid w:val="008206B6"/>
    <w:rsid w:val="00821E09"/>
    <w:rsid w:val="0082277A"/>
    <w:rsid w:val="008234A6"/>
    <w:rsid w:val="00824029"/>
    <w:rsid w:val="00825A5E"/>
    <w:rsid w:val="00826F04"/>
    <w:rsid w:val="0082722A"/>
    <w:rsid w:val="008304EC"/>
    <w:rsid w:val="008312BC"/>
    <w:rsid w:val="00831443"/>
    <w:rsid w:val="00831E7F"/>
    <w:rsid w:val="00832C5D"/>
    <w:rsid w:val="00832F96"/>
    <w:rsid w:val="008331B6"/>
    <w:rsid w:val="0083510D"/>
    <w:rsid w:val="00835F77"/>
    <w:rsid w:val="0084108D"/>
    <w:rsid w:val="00841C0A"/>
    <w:rsid w:val="008420D2"/>
    <w:rsid w:val="008428F3"/>
    <w:rsid w:val="00843123"/>
    <w:rsid w:val="0084449A"/>
    <w:rsid w:val="0084518F"/>
    <w:rsid w:val="008462FF"/>
    <w:rsid w:val="008474B9"/>
    <w:rsid w:val="00851C60"/>
    <w:rsid w:val="00852D76"/>
    <w:rsid w:val="00854ECA"/>
    <w:rsid w:val="00855DD1"/>
    <w:rsid w:val="008567EB"/>
    <w:rsid w:val="00860BB8"/>
    <w:rsid w:val="00864777"/>
    <w:rsid w:val="008656AC"/>
    <w:rsid w:val="008740D6"/>
    <w:rsid w:val="008764F0"/>
    <w:rsid w:val="00876AC1"/>
    <w:rsid w:val="0088095B"/>
    <w:rsid w:val="00882F2F"/>
    <w:rsid w:val="008834F7"/>
    <w:rsid w:val="0088459C"/>
    <w:rsid w:val="00884AFF"/>
    <w:rsid w:val="00884E2E"/>
    <w:rsid w:val="00886B0F"/>
    <w:rsid w:val="00887A8E"/>
    <w:rsid w:val="0089003E"/>
    <w:rsid w:val="008903D5"/>
    <w:rsid w:val="00892D25"/>
    <w:rsid w:val="00893F40"/>
    <w:rsid w:val="00895954"/>
    <w:rsid w:val="00897147"/>
    <w:rsid w:val="0089784E"/>
    <w:rsid w:val="008A097E"/>
    <w:rsid w:val="008A1D0A"/>
    <w:rsid w:val="008A25D5"/>
    <w:rsid w:val="008A3340"/>
    <w:rsid w:val="008A5141"/>
    <w:rsid w:val="008A5570"/>
    <w:rsid w:val="008A62D2"/>
    <w:rsid w:val="008A64C0"/>
    <w:rsid w:val="008A6A86"/>
    <w:rsid w:val="008A6F05"/>
    <w:rsid w:val="008A7CAD"/>
    <w:rsid w:val="008B187C"/>
    <w:rsid w:val="008B398B"/>
    <w:rsid w:val="008B3B4B"/>
    <w:rsid w:val="008B3C98"/>
    <w:rsid w:val="008B7FCF"/>
    <w:rsid w:val="008C0773"/>
    <w:rsid w:val="008C1C21"/>
    <w:rsid w:val="008C291C"/>
    <w:rsid w:val="008C3991"/>
    <w:rsid w:val="008C40BF"/>
    <w:rsid w:val="008C60DF"/>
    <w:rsid w:val="008C68AC"/>
    <w:rsid w:val="008C77FF"/>
    <w:rsid w:val="008D0B7C"/>
    <w:rsid w:val="008D28DC"/>
    <w:rsid w:val="008D35A5"/>
    <w:rsid w:val="008D4877"/>
    <w:rsid w:val="008D62AE"/>
    <w:rsid w:val="008D6773"/>
    <w:rsid w:val="008D794D"/>
    <w:rsid w:val="008E08FA"/>
    <w:rsid w:val="008E0DD0"/>
    <w:rsid w:val="008E2633"/>
    <w:rsid w:val="008E35DC"/>
    <w:rsid w:val="008E3BC0"/>
    <w:rsid w:val="008E738A"/>
    <w:rsid w:val="008F0DEE"/>
    <w:rsid w:val="008F5592"/>
    <w:rsid w:val="008F571D"/>
    <w:rsid w:val="008F5933"/>
    <w:rsid w:val="0090132C"/>
    <w:rsid w:val="00902227"/>
    <w:rsid w:val="0090247A"/>
    <w:rsid w:val="00902A64"/>
    <w:rsid w:val="00906106"/>
    <w:rsid w:val="00907D0B"/>
    <w:rsid w:val="00910D8E"/>
    <w:rsid w:val="00911094"/>
    <w:rsid w:val="009119B4"/>
    <w:rsid w:val="009119F6"/>
    <w:rsid w:val="00914532"/>
    <w:rsid w:val="00914757"/>
    <w:rsid w:val="0091627A"/>
    <w:rsid w:val="00917DED"/>
    <w:rsid w:val="009203AD"/>
    <w:rsid w:val="00921011"/>
    <w:rsid w:val="00922494"/>
    <w:rsid w:val="00923CC3"/>
    <w:rsid w:val="00923DC3"/>
    <w:rsid w:val="00924B2F"/>
    <w:rsid w:val="00926952"/>
    <w:rsid w:val="009313E6"/>
    <w:rsid w:val="0093223D"/>
    <w:rsid w:val="00932886"/>
    <w:rsid w:val="00934047"/>
    <w:rsid w:val="00935230"/>
    <w:rsid w:val="00935AA4"/>
    <w:rsid w:val="00936904"/>
    <w:rsid w:val="009400F0"/>
    <w:rsid w:val="0094121E"/>
    <w:rsid w:val="009433E5"/>
    <w:rsid w:val="0094466F"/>
    <w:rsid w:val="00947C72"/>
    <w:rsid w:val="00953362"/>
    <w:rsid w:val="00954E7F"/>
    <w:rsid w:val="009566B5"/>
    <w:rsid w:val="00961F21"/>
    <w:rsid w:val="00963285"/>
    <w:rsid w:val="009636A0"/>
    <w:rsid w:val="00964D03"/>
    <w:rsid w:val="00965AE6"/>
    <w:rsid w:val="00966FCB"/>
    <w:rsid w:val="0097076B"/>
    <w:rsid w:val="00973B2F"/>
    <w:rsid w:val="009743B9"/>
    <w:rsid w:val="00975200"/>
    <w:rsid w:val="009766B6"/>
    <w:rsid w:val="00980B8B"/>
    <w:rsid w:val="00980F74"/>
    <w:rsid w:val="00983576"/>
    <w:rsid w:val="00984B82"/>
    <w:rsid w:val="00984CA0"/>
    <w:rsid w:val="009856D3"/>
    <w:rsid w:val="00986363"/>
    <w:rsid w:val="00991B5B"/>
    <w:rsid w:val="009920E2"/>
    <w:rsid w:val="00993B12"/>
    <w:rsid w:val="009945CD"/>
    <w:rsid w:val="00994B33"/>
    <w:rsid w:val="0099601F"/>
    <w:rsid w:val="00997142"/>
    <w:rsid w:val="009A0342"/>
    <w:rsid w:val="009A4516"/>
    <w:rsid w:val="009A5982"/>
    <w:rsid w:val="009A7D33"/>
    <w:rsid w:val="009B151F"/>
    <w:rsid w:val="009B477A"/>
    <w:rsid w:val="009B6FFF"/>
    <w:rsid w:val="009C16EF"/>
    <w:rsid w:val="009C39AD"/>
    <w:rsid w:val="009C5753"/>
    <w:rsid w:val="009C5A0A"/>
    <w:rsid w:val="009C769D"/>
    <w:rsid w:val="009C7A01"/>
    <w:rsid w:val="009D1945"/>
    <w:rsid w:val="009D2B7C"/>
    <w:rsid w:val="009D65ED"/>
    <w:rsid w:val="009D68B6"/>
    <w:rsid w:val="009D761D"/>
    <w:rsid w:val="009E0D91"/>
    <w:rsid w:val="009E1842"/>
    <w:rsid w:val="009E1A89"/>
    <w:rsid w:val="009E4A26"/>
    <w:rsid w:val="009E4B5B"/>
    <w:rsid w:val="009E5DF1"/>
    <w:rsid w:val="009E6450"/>
    <w:rsid w:val="009E6DC1"/>
    <w:rsid w:val="009E6E9F"/>
    <w:rsid w:val="009F0A2C"/>
    <w:rsid w:val="009F0FCD"/>
    <w:rsid w:val="009F3DD9"/>
    <w:rsid w:val="009F4CB6"/>
    <w:rsid w:val="009F5A42"/>
    <w:rsid w:val="009F6F68"/>
    <w:rsid w:val="00A00201"/>
    <w:rsid w:val="00A041F6"/>
    <w:rsid w:val="00A0614A"/>
    <w:rsid w:val="00A07BB0"/>
    <w:rsid w:val="00A13143"/>
    <w:rsid w:val="00A13273"/>
    <w:rsid w:val="00A13929"/>
    <w:rsid w:val="00A13CBD"/>
    <w:rsid w:val="00A1491C"/>
    <w:rsid w:val="00A164D1"/>
    <w:rsid w:val="00A1678D"/>
    <w:rsid w:val="00A17222"/>
    <w:rsid w:val="00A22A08"/>
    <w:rsid w:val="00A22DD6"/>
    <w:rsid w:val="00A24BCD"/>
    <w:rsid w:val="00A2551E"/>
    <w:rsid w:val="00A26B44"/>
    <w:rsid w:val="00A30753"/>
    <w:rsid w:val="00A31B7F"/>
    <w:rsid w:val="00A31F83"/>
    <w:rsid w:val="00A3322C"/>
    <w:rsid w:val="00A35EFB"/>
    <w:rsid w:val="00A407F2"/>
    <w:rsid w:val="00A428F6"/>
    <w:rsid w:val="00A441B8"/>
    <w:rsid w:val="00A45B32"/>
    <w:rsid w:val="00A505A7"/>
    <w:rsid w:val="00A50B48"/>
    <w:rsid w:val="00A50C02"/>
    <w:rsid w:val="00A50C09"/>
    <w:rsid w:val="00A51FBD"/>
    <w:rsid w:val="00A524CE"/>
    <w:rsid w:val="00A528F3"/>
    <w:rsid w:val="00A53016"/>
    <w:rsid w:val="00A5311F"/>
    <w:rsid w:val="00A53711"/>
    <w:rsid w:val="00A53851"/>
    <w:rsid w:val="00A53B09"/>
    <w:rsid w:val="00A53CAC"/>
    <w:rsid w:val="00A54565"/>
    <w:rsid w:val="00A56C3C"/>
    <w:rsid w:val="00A606EB"/>
    <w:rsid w:val="00A619EB"/>
    <w:rsid w:val="00A62F88"/>
    <w:rsid w:val="00A632D5"/>
    <w:rsid w:val="00A63496"/>
    <w:rsid w:val="00A64491"/>
    <w:rsid w:val="00A70F52"/>
    <w:rsid w:val="00A72E80"/>
    <w:rsid w:val="00A73E39"/>
    <w:rsid w:val="00A8007E"/>
    <w:rsid w:val="00A84B07"/>
    <w:rsid w:val="00A85BFC"/>
    <w:rsid w:val="00A86210"/>
    <w:rsid w:val="00A868B0"/>
    <w:rsid w:val="00A8750D"/>
    <w:rsid w:val="00A90108"/>
    <w:rsid w:val="00A91B98"/>
    <w:rsid w:val="00A93AB2"/>
    <w:rsid w:val="00A93B36"/>
    <w:rsid w:val="00A94320"/>
    <w:rsid w:val="00A945A9"/>
    <w:rsid w:val="00A94695"/>
    <w:rsid w:val="00A96624"/>
    <w:rsid w:val="00A9683A"/>
    <w:rsid w:val="00A97568"/>
    <w:rsid w:val="00A97E9D"/>
    <w:rsid w:val="00AA067E"/>
    <w:rsid w:val="00AA083E"/>
    <w:rsid w:val="00AA281C"/>
    <w:rsid w:val="00AA5AC0"/>
    <w:rsid w:val="00AB355D"/>
    <w:rsid w:val="00AB51D5"/>
    <w:rsid w:val="00AB5348"/>
    <w:rsid w:val="00AB5367"/>
    <w:rsid w:val="00AB5818"/>
    <w:rsid w:val="00AB5EB6"/>
    <w:rsid w:val="00AB7B61"/>
    <w:rsid w:val="00AB7E0F"/>
    <w:rsid w:val="00AC0D39"/>
    <w:rsid w:val="00AC12F4"/>
    <w:rsid w:val="00AC159B"/>
    <w:rsid w:val="00AC1B7D"/>
    <w:rsid w:val="00AC41AA"/>
    <w:rsid w:val="00AC4841"/>
    <w:rsid w:val="00AC4860"/>
    <w:rsid w:val="00AD1346"/>
    <w:rsid w:val="00AD4317"/>
    <w:rsid w:val="00AD5B52"/>
    <w:rsid w:val="00AD6C46"/>
    <w:rsid w:val="00AD7839"/>
    <w:rsid w:val="00AD7E8A"/>
    <w:rsid w:val="00AE0291"/>
    <w:rsid w:val="00AE2669"/>
    <w:rsid w:val="00AE432F"/>
    <w:rsid w:val="00AE4FE4"/>
    <w:rsid w:val="00AE71AC"/>
    <w:rsid w:val="00AF060B"/>
    <w:rsid w:val="00AF1D1F"/>
    <w:rsid w:val="00AF2368"/>
    <w:rsid w:val="00AF40F8"/>
    <w:rsid w:val="00AF4533"/>
    <w:rsid w:val="00AF5549"/>
    <w:rsid w:val="00AF580E"/>
    <w:rsid w:val="00B0126B"/>
    <w:rsid w:val="00B018CE"/>
    <w:rsid w:val="00B02834"/>
    <w:rsid w:val="00B05115"/>
    <w:rsid w:val="00B059DB"/>
    <w:rsid w:val="00B104E5"/>
    <w:rsid w:val="00B10C50"/>
    <w:rsid w:val="00B10DA1"/>
    <w:rsid w:val="00B110D6"/>
    <w:rsid w:val="00B11F33"/>
    <w:rsid w:val="00B15392"/>
    <w:rsid w:val="00B17E1E"/>
    <w:rsid w:val="00B20051"/>
    <w:rsid w:val="00B20B01"/>
    <w:rsid w:val="00B21145"/>
    <w:rsid w:val="00B242A7"/>
    <w:rsid w:val="00B24E70"/>
    <w:rsid w:val="00B25175"/>
    <w:rsid w:val="00B253F4"/>
    <w:rsid w:val="00B30BFC"/>
    <w:rsid w:val="00B33CF1"/>
    <w:rsid w:val="00B3404E"/>
    <w:rsid w:val="00B3413C"/>
    <w:rsid w:val="00B341A9"/>
    <w:rsid w:val="00B34223"/>
    <w:rsid w:val="00B35447"/>
    <w:rsid w:val="00B37302"/>
    <w:rsid w:val="00B40052"/>
    <w:rsid w:val="00B403F5"/>
    <w:rsid w:val="00B4364F"/>
    <w:rsid w:val="00B43D33"/>
    <w:rsid w:val="00B44A42"/>
    <w:rsid w:val="00B46F05"/>
    <w:rsid w:val="00B4771E"/>
    <w:rsid w:val="00B47950"/>
    <w:rsid w:val="00B47B29"/>
    <w:rsid w:val="00B47C36"/>
    <w:rsid w:val="00B51E5F"/>
    <w:rsid w:val="00B52ECB"/>
    <w:rsid w:val="00B53891"/>
    <w:rsid w:val="00B53BF2"/>
    <w:rsid w:val="00B53F9D"/>
    <w:rsid w:val="00B540FD"/>
    <w:rsid w:val="00B54E29"/>
    <w:rsid w:val="00B55ECC"/>
    <w:rsid w:val="00B5794A"/>
    <w:rsid w:val="00B61512"/>
    <w:rsid w:val="00B61BC6"/>
    <w:rsid w:val="00B65CD9"/>
    <w:rsid w:val="00B6696F"/>
    <w:rsid w:val="00B7108F"/>
    <w:rsid w:val="00B718F1"/>
    <w:rsid w:val="00B71C43"/>
    <w:rsid w:val="00B72A20"/>
    <w:rsid w:val="00B72E35"/>
    <w:rsid w:val="00B734EC"/>
    <w:rsid w:val="00B7387A"/>
    <w:rsid w:val="00B76656"/>
    <w:rsid w:val="00B76CFA"/>
    <w:rsid w:val="00B77357"/>
    <w:rsid w:val="00B814DD"/>
    <w:rsid w:val="00B82103"/>
    <w:rsid w:val="00B845CB"/>
    <w:rsid w:val="00B85C82"/>
    <w:rsid w:val="00B865A8"/>
    <w:rsid w:val="00B87049"/>
    <w:rsid w:val="00B90ECC"/>
    <w:rsid w:val="00B91071"/>
    <w:rsid w:val="00B9479D"/>
    <w:rsid w:val="00B95ABE"/>
    <w:rsid w:val="00B974C7"/>
    <w:rsid w:val="00B97B2C"/>
    <w:rsid w:val="00B97FC1"/>
    <w:rsid w:val="00BA0EC5"/>
    <w:rsid w:val="00BA2DE0"/>
    <w:rsid w:val="00BA4681"/>
    <w:rsid w:val="00BA4BEF"/>
    <w:rsid w:val="00BA5999"/>
    <w:rsid w:val="00BA60B1"/>
    <w:rsid w:val="00BA692C"/>
    <w:rsid w:val="00BB01F5"/>
    <w:rsid w:val="00BB3C57"/>
    <w:rsid w:val="00BB3F6B"/>
    <w:rsid w:val="00BB44B9"/>
    <w:rsid w:val="00BB4880"/>
    <w:rsid w:val="00BB6205"/>
    <w:rsid w:val="00BB6990"/>
    <w:rsid w:val="00BC2570"/>
    <w:rsid w:val="00BC276A"/>
    <w:rsid w:val="00BC2C27"/>
    <w:rsid w:val="00BC3DDD"/>
    <w:rsid w:val="00BC6DD7"/>
    <w:rsid w:val="00BC7185"/>
    <w:rsid w:val="00BC7BE7"/>
    <w:rsid w:val="00BD0185"/>
    <w:rsid w:val="00BD0CF7"/>
    <w:rsid w:val="00BD0EA2"/>
    <w:rsid w:val="00BD1EC8"/>
    <w:rsid w:val="00BD251D"/>
    <w:rsid w:val="00BD3CE7"/>
    <w:rsid w:val="00BD6C8D"/>
    <w:rsid w:val="00BD776D"/>
    <w:rsid w:val="00BD78D4"/>
    <w:rsid w:val="00BE2AFB"/>
    <w:rsid w:val="00BE3489"/>
    <w:rsid w:val="00BE4012"/>
    <w:rsid w:val="00BE50AD"/>
    <w:rsid w:val="00BE651F"/>
    <w:rsid w:val="00BE6815"/>
    <w:rsid w:val="00BF1D4F"/>
    <w:rsid w:val="00BF2C2D"/>
    <w:rsid w:val="00BF2CCF"/>
    <w:rsid w:val="00BF4E0D"/>
    <w:rsid w:val="00BF590A"/>
    <w:rsid w:val="00BF739A"/>
    <w:rsid w:val="00C031EA"/>
    <w:rsid w:val="00C051CC"/>
    <w:rsid w:val="00C0570F"/>
    <w:rsid w:val="00C057DA"/>
    <w:rsid w:val="00C05A1D"/>
    <w:rsid w:val="00C06B72"/>
    <w:rsid w:val="00C07619"/>
    <w:rsid w:val="00C10D2D"/>
    <w:rsid w:val="00C12B8D"/>
    <w:rsid w:val="00C13406"/>
    <w:rsid w:val="00C1551C"/>
    <w:rsid w:val="00C17717"/>
    <w:rsid w:val="00C22108"/>
    <w:rsid w:val="00C2419B"/>
    <w:rsid w:val="00C24C4E"/>
    <w:rsid w:val="00C26E0D"/>
    <w:rsid w:val="00C2740F"/>
    <w:rsid w:val="00C3029A"/>
    <w:rsid w:val="00C31094"/>
    <w:rsid w:val="00C326E5"/>
    <w:rsid w:val="00C32AD7"/>
    <w:rsid w:val="00C355CD"/>
    <w:rsid w:val="00C35E51"/>
    <w:rsid w:val="00C36822"/>
    <w:rsid w:val="00C373C9"/>
    <w:rsid w:val="00C40386"/>
    <w:rsid w:val="00C40F68"/>
    <w:rsid w:val="00C445E9"/>
    <w:rsid w:val="00C4477C"/>
    <w:rsid w:val="00C4516B"/>
    <w:rsid w:val="00C45C44"/>
    <w:rsid w:val="00C46212"/>
    <w:rsid w:val="00C46DA6"/>
    <w:rsid w:val="00C50673"/>
    <w:rsid w:val="00C5209F"/>
    <w:rsid w:val="00C52971"/>
    <w:rsid w:val="00C53154"/>
    <w:rsid w:val="00C538C7"/>
    <w:rsid w:val="00C53976"/>
    <w:rsid w:val="00C563DF"/>
    <w:rsid w:val="00C6076A"/>
    <w:rsid w:val="00C60E13"/>
    <w:rsid w:val="00C61411"/>
    <w:rsid w:val="00C61525"/>
    <w:rsid w:val="00C6165E"/>
    <w:rsid w:val="00C65773"/>
    <w:rsid w:val="00C66C46"/>
    <w:rsid w:val="00C708DA"/>
    <w:rsid w:val="00C70E40"/>
    <w:rsid w:val="00C71992"/>
    <w:rsid w:val="00C73970"/>
    <w:rsid w:val="00C74945"/>
    <w:rsid w:val="00C7587B"/>
    <w:rsid w:val="00C76B47"/>
    <w:rsid w:val="00C773BF"/>
    <w:rsid w:val="00C77D97"/>
    <w:rsid w:val="00C80568"/>
    <w:rsid w:val="00C8194E"/>
    <w:rsid w:val="00C82870"/>
    <w:rsid w:val="00C85905"/>
    <w:rsid w:val="00C85E4C"/>
    <w:rsid w:val="00C8729D"/>
    <w:rsid w:val="00C90FC1"/>
    <w:rsid w:val="00C91306"/>
    <w:rsid w:val="00C91AC8"/>
    <w:rsid w:val="00C92B17"/>
    <w:rsid w:val="00C9519B"/>
    <w:rsid w:val="00CA1510"/>
    <w:rsid w:val="00CA1DF6"/>
    <w:rsid w:val="00CA2DD8"/>
    <w:rsid w:val="00CA40CE"/>
    <w:rsid w:val="00CA427F"/>
    <w:rsid w:val="00CA6BA9"/>
    <w:rsid w:val="00CB1D15"/>
    <w:rsid w:val="00CB2301"/>
    <w:rsid w:val="00CB2C04"/>
    <w:rsid w:val="00CB4DAF"/>
    <w:rsid w:val="00CB5957"/>
    <w:rsid w:val="00CB7ABA"/>
    <w:rsid w:val="00CB7B40"/>
    <w:rsid w:val="00CC0A4F"/>
    <w:rsid w:val="00CC0D0B"/>
    <w:rsid w:val="00CC1121"/>
    <w:rsid w:val="00CC31A1"/>
    <w:rsid w:val="00CC5D17"/>
    <w:rsid w:val="00CC6CCF"/>
    <w:rsid w:val="00CC732D"/>
    <w:rsid w:val="00CC7DA9"/>
    <w:rsid w:val="00CD03B3"/>
    <w:rsid w:val="00CD17AF"/>
    <w:rsid w:val="00CD299E"/>
    <w:rsid w:val="00CD2CC1"/>
    <w:rsid w:val="00CD2E4F"/>
    <w:rsid w:val="00CD36A1"/>
    <w:rsid w:val="00CD5454"/>
    <w:rsid w:val="00CD6274"/>
    <w:rsid w:val="00CD75ED"/>
    <w:rsid w:val="00CE29CF"/>
    <w:rsid w:val="00CE38E8"/>
    <w:rsid w:val="00CE53B7"/>
    <w:rsid w:val="00CE67F2"/>
    <w:rsid w:val="00CE6C1B"/>
    <w:rsid w:val="00CE6D12"/>
    <w:rsid w:val="00CF2AE5"/>
    <w:rsid w:val="00CF36AB"/>
    <w:rsid w:val="00CF5F56"/>
    <w:rsid w:val="00CF6A23"/>
    <w:rsid w:val="00CF6C18"/>
    <w:rsid w:val="00CF71C5"/>
    <w:rsid w:val="00D00155"/>
    <w:rsid w:val="00D00F5A"/>
    <w:rsid w:val="00D0117A"/>
    <w:rsid w:val="00D01336"/>
    <w:rsid w:val="00D0231E"/>
    <w:rsid w:val="00D02C07"/>
    <w:rsid w:val="00D02ECE"/>
    <w:rsid w:val="00D0308B"/>
    <w:rsid w:val="00D03697"/>
    <w:rsid w:val="00D0379D"/>
    <w:rsid w:val="00D04053"/>
    <w:rsid w:val="00D11D54"/>
    <w:rsid w:val="00D122DC"/>
    <w:rsid w:val="00D208BD"/>
    <w:rsid w:val="00D20B1F"/>
    <w:rsid w:val="00D225B7"/>
    <w:rsid w:val="00D24A9D"/>
    <w:rsid w:val="00D2501A"/>
    <w:rsid w:val="00D257E2"/>
    <w:rsid w:val="00D260AE"/>
    <w:rsid w:val="00D26A26"/>
    <w:rsid w:val="00D30E74"/>
    <w:rsid w:val="00D31077"/>
    <w:rsid w:val="00D31365"/>
    <w:rsid w:val="00D31CD4"/>
    <w:rsid w:val="00D3220F"/>
    <w:rsid w:val="00D332A0"/>
    <w:rsid w:val="00D33868"/>
    <w:rsid w:val="00D34887"/>
    <w:rsid w:val="00D37CA6"/>
    <w:rsid w:val="00D4297A"/>
    <w:rsid w:val="00D436E9"/>
    <w:rsid w:val="00D4395C"/>
    <w:rsid w:val="00D441A2"/>
    <w:rsid w:val="00D441E2"/>
    <w:rsid w:val="00D44A53"/>
    <w:rsid w:val="00D46600"/>
    <w:rsid w:val="00D507F7"/>
    <w:rsid w:val="00D50E4F"/>
    <w:rsid w:val="00D51769"/>
    <w:rsid w:val="00D51A29"/>
    <w:rsid w:val="00D5238D"/>
    <w:rsid w:val="00D52F7C"/>
    <w:rsid w:val="00D53116"/>
    <w:rsid w:val="00D54894"/>
    <w:rsid w:val="00D54CFB"/>
    <w:rsid w:val="00D554BE"/>
    <w:rsid w:val="00D5591B"/>
    <w:rsid w:val="00D57D06"/>
    <w:rsid w:val="00D57DFA"/>
    <w:rsid w:val="00D60019"/>
    <w:rsid w:val="00D60923"/>
    <w:rsid w:val="00D61AFC"/>
    <w:rsid w:val="00D6256B"/>
    <w:rsid w:val="00D627D0"/>
    <w:rsid w:val="00D6331C"/>
    <w:rsid w:val="00D64EB7"/>
    <w:rsid w:val="00D64F8F"/>
    <w:rsid w:val="00D657D0"/>
    <w:rsid w:val="00D65EE4"/>
    <w:rsid w:val="00D65FD2"/>
    <w:rsid w:val="00D6650D"/>
    <w:rsid w:val="00D67609"/>
    <w:rsid w:val="00D67A44"/>
    <w:rsid w:val="00D67BAD"/>
    <w:rsid w:val="00D70538"/>
    <w:rsid w:val="00D716DC"/>
    <w:rsid w:val="00D73459"/>
    <w:rsid w:val="00D74AFB"/>
    <w:rsid w:val="00D76907"/>
    <w:rsid w:val="00D76BD4"/>
    <w:rsid w:val="00D8090B"/>
    <w:rsid w:val="00D80F35"/>
    <w:rsid w:val="00D8138A"/>
    <w:rsid w:val="00D81404"/>
    <w:rsid w:val="00D81EF3"/>
    <w:rsid w:val="00D82B46"/>
    <w:rsid w:val="00D84DA1"/>
    <w:rsid w:val="00D86ACC"/>
    <w:rsid w:val="00D87AB8"/>
    <w:rsid w:val="00D87AFA"/>
    <w:rsid w:val="00D91A5B"/>
    <w:rsid w:val="00D9234A"/>
    <w:rsid w:val="00D93C02"/>
    <w:rsid w:val="00D93C5B"/>
    <w:rsid w:val="00D9449C"/>
    <w:rsid w:val="00D94D2B"/>
    <w:rsid w:val="00DA0440"/>
    <w:rsid w:val="00DA0E4E"/>
    <w:rsid w:val="00DA1100"/>
    <w:rsid w:val="00DA1F9F"/>
    <w:rsid w:val="00DA4B5C"/>
    <w:rsid w:val="00DA5A33"/>
    <w:rsid w:val="00DA629D"/>
    <w:rsid w:val="00DA6309"/>
    <w:rsid w:val="00DA65A7"/>
    <w:rsid w:val="00DA6F72"/>
    <w:rsid w:val="00DB00A7"/>
    <w:rsid w:val="00DB1140"/>
    <w:rsid w:val="00DB15C4"/>
    <w:rsid w:val="00DB17B6"/>
    <w:rsid w:val="00DB1A6B"/>
    <w:rsid w:val="00DB3707"/>
    <w:rsid w:val="00DB5F10"/>
    <w:rsid w:val="00DB6BFA"/>
    <w:rsid w:val="00DC092D"/>
    <w:rsid w:val="00DC0CDC"/>
    <w:rsid w:val="00DC19D7"/>
    <w:rsid w:val="00DC1F50"/>
    <w:rsid w:val="00DC484B"/>
    <w:rsid w:val="00DC4A22"/>
    <w:rsid w:val="00DC67D6"/>
    <w:rsid w:val="00DC732F"/>
    <w:rsid w:val="00DD0C34"/>
    <w:rsid w:val="00DD1A0E"/>
    <w:rsid w:val="00DD42A1"/>
    <w:rsid w:val="00DD4B30"/>
    <w:rsid w:val="00DD5620"/>
    <w:rsid w:val="00DE0C22"/>
    <w:rsid w:val="00DE2C6F"/>
    <w:rsid w:val="00DE41E3"/>
    <w:rsid w:val="00DE51B8"/>
    <w:rsid w:val="00DE5AAA"/>
    <w:rsid w:val="00DE5CD1"/>
    <w:rsid w:val="00DE7862"/>
    <w:rsid w:val="00DF0730"/>
    <w:rsid w:val="00DF45B9"/>
    <w:rsid w:val="00DF4A9C"/>
    <w:rsid w:val="00DF4CDD"/>
    <w:rsid w:val="00DF5CC9"/>
    <w:rsid w:val="00DF6F8B"/>
    <w:rsid w:val="00DF7D6D"/>
    <w:rsid w:val="00E00200"/>
    <w:rsid w:val="00E02EE5"/>
    <w:rsid w:val="00E03A24"/>
    <w:rsid w:val="00E05347"/>
    <w:rsid w:val="00E06F73"/>
    <w:rsid w:val="00E1051A"/>
    <w:rsid w:val="00E10E6A"/>
    <w:rsid w:val="00E10F04"/>
    <w:rsid w:val="00E12B74"/>
    <w:rsid w:val="00E131D5"/>
    <w:rsid w:val="00E13C30"/>
    <w:rsid w:val="00E208A4"/>
    <w:rsid w:val="00E20CFA"/>
    <w:rsid w:val="00E21AE9"/>
    <w:rsid w:val="00E2415F"/>
    <w:rsid w:val="00E24E5A"/>
    <w:rsid w:val="00E2668E"/>
    <w:rsid w:val="00E27387"/>
    <w:rsid w:val="00E275BD"/>
    <w:rsid w:val="00E3271A"/>
    <w:rsid w:val="00E36253"/>
    <w:rsid w:val="00E36FAF"/>
    <w:rsid w:val="00E403DE"/>
    <w:rsid w:val="00E40613"/>
    <w:rsid w:val="00E4096B"/>
    <w:rsid w:val="00E4249F"/>
    <w:rsid w:val="00E42FBF"/>
    <w:rsid w:val="00E432C7"/>
    <w:rsid w:val="00E43BDC"/>
    <w:rsid w:val="00E45724"/>
    <w:rsid w:val="00E46344"/>
    <w:rsid w:val="00E4667B"/>
    <w:rsid w:val="00E46B15"/>
    <w:rsid w:val="00E505B1"/>
    <w:rsid w:val="00E52481"/>
    <w:rsid w:val="00E57C56"/>
    <w:rsid w:val="00E60276"/>
    <w:rsid w:val="00E60CF2"/>
    <w:rsid w:val="00E6134D"/>
    <w:rsid w:val="00E614F3"/>
    <w:rsid w:val="00E61DB6"/>
    <w:rsid w:val="00E6340C"/>
    <w:rsid w:val="00E66BB1"/>
    <w:rsid w:val="00E677AF"/>
    <w:rsid w:val="00E70545"/>
    <w:rsid w:val="00E71711"/>
    <w:rsid w:val="00E724CF"/>
    <w:rsid w:val="00E75971"/>
    <w:rsid w:val="00E775FE"/>
    <w:rsid w:val="00E802D4"/>
    <w:rsid w:val="00E809DD"/>
    <w:rsid w:val="00E813F5"/>
    <w:rsid w:val="00E81A5C"/>
    <w:rsid w:val="00E81D47"/>
    <w:rsid w:val="00E82A45"/>
    <w:rsid w:val="00E84123"/>
    <w:rsid w:val="00E867F2"/>
    <w:rsid w:val="00E876B8"/>
    <w:rsid w:val="00E90EE2"/>
    <w:rsid w:val="00E92698"/>
    <w:rsid w:val="00E92873"/>
    <w:rsid w:val="00E93F59"/>
    <w:rsid w:val="00E97860"/>
    <w:rsid w:val="00E97B9E"/>
    <w:rsid w:val="00EA04D3"/>
    <w:rsid w:val="00EA1763"/>
    <w:rsid w:val="00EA1994"/>
    <w:rsid w:val="00EA3305"/>
    <w:rsid w:val="00EA4C4B"/>
    <w:rsid w:val="00EA5B2F"/>
    <w:rsid w:val="00EA6A26"/>
    <w:rsid w:val="00EA7FAA"/>
    <w:rsid w:val="00EB103F"/>
    <w:rsid w:val="00EB3403"/>
    <w:rsid w:val="00EB3C9D"/>
    <w:rsid w:val="00EB6990"/>
    <w:rsid w:val="00EB7629"/>
    <w:rsid w:val="00EC2B80"/>
    <w:rsid w:val="00EC43B2"/>
    <w:rsid w:val="00EC53BE"/>
    <w:rsid w:val="00EC5432"/>
    <w:rsid w:val="00EC59C6"/>
    <w:rsid w:val="00EC6AFA"/>
    <w:rsid w:val="00ED29C6"/>
    <w:rsid w:val="00ED2F41"/>
    <w:rsid w:val="00ED3CC3"/>
    <w:rsid w:val="00ED4206"/>
    <w:rsid w:val="00ED5C2E"/>
    <w:rsid w:val="00ED61A2"/>
    <w:rsid w:val="00EE05B1"/>
    <w:rsid w:val="00EE0E68"/>
    <w:rsid w:val="00EE1739"/>
    <w:rsid w:val="00EE2C61"/>
    <w:rsid w:val="00EE35AC"/>
    <w:rsid w:val="00EE3C7F"/>
    <w:rsid w:val="00EE467E"/>
    <w:rsid w:val="00EE5C2C"/>
    <w:rsid w:val="00EE6FF7"/>
    <w:rsid w:val="00EE79C5"/>
    <w:rsid w:val="00EE7CA5"/>
    <w:rsid w:val="00EF11F6"/>
    <w:rsid w:val="00EF213C"/>
    <w:rsid w:val="00EF257F"/>
    <w:rsid w:val="00EF2960"/>
    <w:rsid w:val="00EF5D05"/>
    <w:rsid w:val="00EF5D90"/>
    <w:rsid w:val="00EF5DF0"/>
    <w:rsid w:val="00EF6C39"/>
    <w:rsid w:val="00EF78C7"/>
    <w:rsid w:val="00EF7B9B"/>
    <w:rsid w:val="00F01024"/>
    <w:rsid w:val="00F02338"/>
    <w:rsid w:val="00F032A5"/>
    <w:rsid w:val="00F05530"/>
    <w:rsid w:val="00F1175B"/>
    <w:rsid w:val="00F12913"/>
    <w:rsid w:val="00F12991"/>
    <w:rsid w:val="00F13222"/>
    <w:rsid w:val="00F14ACA"/>
    <w:rsid w:val="00F16BAF"/>
    <w:rsid w:val="00F16E0B"/>
    <w:rsid w:val="00F16F40"/>
    <w:rsid w:val="00F20E3A"/>
    <w:rsid w:val="00F216B6"/>
    <w:rsid w:val="00F21D84"/>
    <w:rsid w:val="00F220BC"/>
    <w:rsid w:val="00F22113"/>
    <w:rsid w:val="00F22A16"/>
    <w:rsid w:val="00F22D60"/>
    <w:rsid w:val="00F2393C"/>
    <w:rsid w:val="00F24969"/>
    <w:rsid w:val="00F2658E"/>
    <w:rsid w:val="00F27A32"/>
    <w:rsid w:val="00F27B72"/>
    <w:rsid w:val="00F27D53"/>
    <w:rsid w:val="00F30544"/>
    <w:rsid w:val="00F3138B"/>
    <w:rsid w:val="00F31AB2"/>
    <w:rsid w:val="00F31E3A"/>
    <w:rsid w:val="00F3304C"/>
    <w:rsid w:val="00F33B64"/>
    <w:rsid w:val="00F36B9C"/>
    <w:rsid w:val="00F37129"/>
    <w:rsid w:val="00F37E3E"/>
    <w:rsid w:val="00F40F03"/>
    <w:rsid w:val="00F423C4"/>
    <w:rsid w:val="00F429EC"/>
    <w:rsid w:val="00F43F82"/>
    <w:rsid w:val="00F44100"/>
    <w:rsid w:val="00F4584D"/>
    <w:rsid w:val="00F4617D"/>
    <w:rsid w:val="00F47E60"/>
    <w:rsid w:val="00F522E5"/>
    <w:rsid w:val="00F531A3"/>
    <w:rsid w:val="00F53987"/>
    <w:rsid w:val="00F54E0C"/>
    <w:rsid w:val="00F575DA"/>
    <w:rsid w:val="00F57A17"/>
    <w:rsid w:val="00F624B8"/>
    <w:rsid w:val="00F6452E"/>
    <w:rsid w:val="00F679EC"/>
    <w:rsid w:val="00F71431"/>
    <w:rsid w:val="00F7185B"/>
    <w:rsid w:val="00F73486"/>
    <w:rsid w:val="00F75D98"/>
    <w:rsid w:val="00F75FA2"/>
    <w:rsid w:val="00F81E92"/>
    <w:rsid w:val="00F8236E"/>
    <w:rsid w:val="00F82EC5"/>
    <w:rsid w:val="00F84802"/>
    <w:rsid w:val="00F84C4B"/>
    <w:rsid w:val="00F85EFE"/>
    <w:rsid w:val="00F870B4"/>
    <w:rsid w:val="00F8720C"/>
    <w:rsid w:val="00F913B5"/>
    <w:rsid w:val="00F91F94"/>
    <w:rsid w:val="00F92DD2"/>
    <w:rsid w:val="00F94018"/>
    <w:rsid w:val="00F9583E"/>
    <w:rsid w:val="00F969D5"/>
    <w:rsid w:val="00F971CD"/>
    <w:rsid w:val="00FA075D"/>
    <w:rsid w:val="00FA6D85"/>
    <w:rsid w:val="00FA7E28"/>
    <w:rsid w:val="00FB25F6"/>
    <w:rsid w:val="00FB3BA5"/>
    <w:rsid w:val="00FB4B00"/>
    <w:rsid w:val="00FB5AF5"/>
    <w:rsid w:val="00FB7E61"/>
    <w:rsid w:val="00FC10C1"/>
    <w:rsid w:val="00FC1779"/>
    <w:rsid w:val="00FC21B3"/>
    <w:rsid w:val="00FC2861"/>
    <w:rsid w:val="00FC2C97"/>
    <w:rsid w:val="00FC3731"/>
    <w:rsid w:val="00FC3779"/>
    <w:rsid w:val="00FC3B1E"/>
    <w:rsid w:val="00FC4A4D"/>
    <w:rsid w:val="00FC4C71"/>
    <w:rsid w:val="00FC50BA"/>
    <w:rsid w:val="00FC6A23"/>
    <w:rsid w:val="00FD1AC3"/>
    <w:rsid w:val="00FD1C09"/>
    <w:rsid w:val="00FD3B91"/>
    <w:rsid w:val="00FD4FEE"/>
    <w:rsid w:val="00FD52A2"/>
    <w:rsid w:val="00FD75AD"/>
    <w:rsid w:val="00FD7CDC"/>
    <w:rsid w:val="00FE3AE2"/>
    <w:rsid w:val="00FE40CC"/>
    <w:rsid w:val="00FE6CAE"/>
    <w:rsid w:val="00FE74F5"/>
    <w:rsid w:val="00FE7858"/>
    <w:rsid w:val="00FF0032"/>
    <w:rsid w:val="00FF1F20"/>
    <w:rsid w:val="00FF25C2"/>
    <w:rsid w:val="00FF3CF4"/>
    <w:rsid w:val="00FF51B1"/>
    <w:rsid w:val="00FF6895"/>
    <w:rsid w:val="00FF702B"/>
    <w:rsid w:val="18BE925B"/>
    <w:rsid w:val="1A9B208C"/>
    <w:rsid w:val="21544626"/>
    <w:rsid w:val="218A5F23"/>
    <w:rsid w:val="30CCB7D3"/>
    <w:rsid w:val="357C0FD7"/>
    <w:rsid w:val="368711F5"/>
    <w:rsid w:val="384267C4"/>
    <w:rsid w:val="440D3DC4"/>
    <w:rsid w:val="4BCACDF6"/>
    <w:rsid w:val="4C83D918"/>
    <w:rsid w:val="62113B80"/>
    <w:rsid w:val="634D5903"/>
    <w:rsid w:val="6FD26601"/>
    <w:rsid w:val="72E213FE"/>
    <w:rsid w:val="7508CE5C"/>
    <w:rsid w:val="75FC5A4B"/>
    <w:rsid w:val="7D429FF8"/>
    <w:rsid w:val="7DCDC0E3"/>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A872AB"/>
  <w14:defaultImageDpi w14:val="300"/>
  <w15:docId w15:val="{54E4F8CD-198A-4396-ADD1-40D0B664D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nl-BE" w:eastAsia="nl-B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unhideWhenUsed="1" w:qFormat="1"/>
    <w:lsdException w:name="heading 9" w:semiHidden="1" w:unhideWhenUsed="1" w:qFormat="1"/>
    <w:lsdException w:name="index 1" w:semiHidden="1" w:unhideWhenUsed="1"/>
    <w:lsdException w:name="index 2" w:unhideWhenUsed="1"/>
    <w:lsdException w:name="index 3"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ard">
    <w:name w:val="Normal"/>
    <w:qFormat/>
    <w:rsid w:val="00353B97"/>
    <w:pPr>
      <w:suppressAutoHyphens/>
      <w:spacing w:before="40" w:after="40"/>
      <w:jc w:val="both"/>
    </w:pPr>
    <w:rPr>
      <w:rFonts w:ascii="Verdana" w:eastAsia="Arial Unicode MS" w:hAnsi="Verdana"/>
      <w:lang w:eastAsia="ar-SA"/>
    </w:rPr>
  </w:style>
  <w:style w:type="paragraph" w:styleId="Kop1">
    <w:name w:val="heading 1"/>
    <w:basedOn w:val="Standaard"/>
    <w:next w:val="Standaard"/>
    <w:link w:val="Kop1Char"/>
    <w:qFormat/>
    <w:rsid w:val="00331B53"/>
    <w:pPr>
      <w:keepNext/>
      <w:keepLines/>
      <w:pageBreakBefore/>
      <w:numPr>
        <w:numId w:val="1"/>
      </w:numPr>
      <w:spacing w:before="120" w:after="240"/>
      <w:ind w:left="289" w:hanging="289"/>
      <w:jc w:val="left"/>
      <w:outlineLvl w:val="0"/>
    </w:pPr>
    <w:rPr>
      <w:rFonts w:ascii="Aller" w:hAnsi="Aller"/>
      <w:b/>
      <w:i/>
      <w:color w:val="333333"/>
      <w:kern w:val="32"/>
      <w:sz w:val="32"/>
      <w:szCs w:val="32"/>
    </w:rPr>
  </w:style>
  <w:style w:type="paragraph" w:styleId="Kop2">
    <w:name w:val="heading 2"/>
    <w:basedOn w:val="Standaard"/>
    <w:next w:val="Standaard"/>
    <w:link w:val="Kop2Char"/>
    <w:qFormat/>
    <w:rsid w:val="0077101A"/>
    <w:pPr>
      <w:keepNext/>
      <w:keepLines/>
      <w:numPr>
        <w:ilvl w:val="1"/>
        <w:numId w:val="1"/>
      </w:numPr>
      <w:spacing w:before="480" w:after="240"/>
      <w:outlineLvl w:val="1"/>
    </w:pPr>
    <w:rPr>
      <w:rFonts w:ascii="Aller" w:hAnsi="Aller"/>
      <w:b/>
      <w:i/>
      <w:color w:val="35352D"/>
      <w:sz w:val="28"/>
      <w:lang w:val="en-GB"/>
    </w:rPr>
  </w:style>
  <w:style w:type="paragraph" w:styleId="Kop3">
    <w:name w:val="heading 3"/>
    <w:basedOn w:val="StyleHeading3LatinTahoma1"/>
    <w:next w:val="Standaard"/>
    <w:link w:val="Kop3Char"/>
    <w:qFormat/>
    <w:rsid w:val="0077101A"/>
    <w:pPr>
      <w:numPr>
        <w:ilvl w:val="2"/>
        <w:numId w:val="1"/>
      </w:numPr>
      <w:spacing w:before="360"/>
      <w:ind w:left="0"/>
      <w:outlineLvl w:val="2"/>
    </w:pPr>
    <w:rPr>
      <w:rFonts w:ascii="Aller" w:hAnsi="Aller"/>
      <w:b/>
      <w:i/>
      <w:color w:val="262626"/>
      <w:sz w:val="24"/>
      <w:szCs w:val="24"/>
      <w:lang w:val="en-GB"/>
    </w:rPr>
  </w:style>
  <w:style w:type="paragraph" w:styleId="Kop4">
    <w:name w:val="heading 4"/>
    <w:basedOn w:val="Standaard"/>
    <w:next w:val="Standaard"/>
    <w:link w:val="Kop4Char"/>
    <w:qFormat/>
    <w:rsid w:val="0077101A"/>
    <w:pPr>
      <w:keepNext/>
      <w:keepLines/>
      <w:numPr>
        <w:ilvl w:val="3"/>
        <w:numId w:val="1"/>
      </w:numPr>
      <w:spacing w:before="240" w:after="120"/>
      <w:ind w:left="0"/>
      <w:outlineLvl w:val="3"/>
    </w:pPr>
    <w:rPr>
      <w:rFonts w:ascii="Aller" w:hAnsi="Aller"/>
      <w:b/>
      <w:i/>
      <w:color w:val="595959"/>
      <w:sz w:val="22"/>
      <w:lang w:val="en-GB"/>
    </w:rPr>
  </w:style>
  <w:style w:type="paragraph" w:styleId="Kop5">
    <w:name w:val="heading 5"/>
    <w:basedOn w:val="Standaard"/>
    <w:next w:val="Standaard"/>
    <w:link w:val="Kop5Char"/>
    <w:qFormat/>
    <w:rsid w:val="0077101A"/>
    <w:pPr>
      <w:numPr>
        <w:ilvl w:val="4"/>
        <w:numId w:val="1"/>
      </w:numPr>
      <w:spacing w:before="240" w:after="200"/>
      <w:ind w:left="0"/>
      <w:outlineLvl w:val="4"/>
    </w:pPr>
    <w:rPr>
      <w:rFonts w:ascii="Aller" w:hAnsi="Aller"/>
      <w:b/>
      <w:i/>
      <w:color w:val="808080"/>
      <w:lang w:val="fr-FR"/>
    </w:rPr>
  </w:style>
  <w:style w:type="paragraph" w:styleId="Kop6">
    <w:name w:val="heading 6"/>
    <w:basedOn w:val="Standaard"/>
    <w:next w:val="Standaard"/>
    <w:link w:val="Kop6Char"/>
    <w:qFormat/>
    <w:rsid w:val="003F4834"/>
    <w:pPr>
      <w:numPr>
        <w:ilvl w:val="5"/>
        <w:numId w:val="1"/>
      </w:numPr>
      <w:spacing w:before="240" w:after="60"/>
      <w:jc w:val="left"/>
      <w:outlineLvl w:val="5"/>
    </w:pPr>
    <w:rPr>
      <w:i/>
      <w:sz w:val="22"/>
      <w:lang w:val="en-US"/>
    </w:rPr>
  </w:style>
  <w:style w:type="paragraph" w:styleId="Kop7">
    <w:name w:val="heading 7"/>
    <w:basedOn w:val="Standaard"/>
    <w:next w:val="Standaard"/>
    <w:link w:val="Kop7Char"/>
    <w:qFormat/>
    <w:rsid w:val="003F4834"/>
    <w:pPr>
      <w:numPr>
        <w:ilvl w:val="6"/>
        <w:numId w:val="1"/>
      </w:numPr>
      <w:spacing w:before="240" w:after="60"/>
      <w:outlineLvl w:val="6"/>
    </w:pPr>
    <w:rPr>
      <w:rFonts w:ascii="Arial" w:hAnsi="Arial"/>
      <w:lang w:val="en-US"/>
    </w:rPr>
  </w:style>
  <w:style w:type="paragraph" w:styleId="Kop8">
    <w:name w:val="heading 8"/>
    <w:basedOn w:val="Standaard"/>
    <w:next w:val="Standaard"/>
    <w:link w:val="Kop8Char"/>
    <w:qFormat/>
    <w:rsid w:val="003F4834"/>
    <w:pPr>
      <w:numPr>
        <w:ilvl w:val="7"/>
        <w:numId w:val="1"/>
      </w:numPr>
      <w:spacing w:before="240" w:after="60"/>
      <w:outlineLvl w:val="7"/>
    </w:pPr>
    <w:rPr>
      <w:rFonts w:ascii="Arial" w:hAnsi="Arial"/>
      <w:i/>
      <w:lang w:val="en-US"/>
    </w:rPr>
  </w:style>
  <w:style w:type="paragraph" w:styleId="Kop9">
    <w:name w:val="heading 9"/>
    <w:basedOn w:val="Standaard"/>
    <w:next w:val="Standaard"/>
    <w:link w:val="Kop9Char"/>
    <w:qFormat/>
    <w:rsid w:val="003F4834"/>
    <w:pPr>
      <w:numPr>
        <w:ilvl w:val="8"/>
        <w:numId w:val="1"/>
      </w:numPr>
      <w:spacing w:before="240" w:after="60"/>
      <w:outlineLvl w:val="8"/>
    </w:pPr>
    <w:rPr>
      <w:rFonts w:ascii="Arial" w:hAnsi="Arial"/>
      <w:b/>
      <w:i/>
      <w:sz w:val="18"/>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673BC7"/>
    <w:pPr>
      <w:suppressAutoHyphens/>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link w:val="LijstopsomtekenChar"/>
    <w:autoRedefine/>
    <w:rsid w:val="00DF45B9"/>
    <w:pPr>
      <w:numPr>
        <w:numId w:val="5"/>
      </w:numPr>
      <w:spacing w:before="60"/>
      <w:ind w:firstLine="0"/>
    </w:pPr>
    <w:rPr>
      <w:lang w:val="en-GB"/>
    </w:rPr>
  </w:style>
  <w:style w:type="paragraph" w:customStyle="1" w:styleId="TableText">
    <w:name w:val="Table Text"/>
    <w:basedOn w:val="Standaard"/>
    <w:rsid w:val="00673BC7"/>
    <w:pPr>
      <w:spacing w:before="60" w:after="60"/>
      <w:jc w:val="left"/>
    </w:pPr>
    <w:rPr>
      <w:sz w:val="18"/>
    </w:rPr>
  </w:style>
  <w:style w:type="character" w:styleId="Voetnootmarkering">
    <w:name w:val="footnote reference"/>
    <w:semiHidden/>
    <w:rsid w:val="005D796C"/>
    <w:rPr>
      <w:vertAlign w:val="superscript"/>
    </w:rPr>
  </w:style>
  <w:style w:type="character" w:styleId="Eindnootmarkering">
    <w:name w:val="endnote reference"/>
    <w:semiHidden/>
    <w:rsid w:val="005D796C"/>
    <w:rPr>
      <w:vertAlign w:val="superscript"/>
    </w:rPr>
  </w:style>
  <w:style w:type="paragraph" w:styleId="Koptekst">
    <w:name w:val="header"/>
    <w:basedOn w:val="Standaard"/>
    <w:link w:val="KoptekstChar"/>
    <w:rsid w:val="00205F80"/>
    <w:pPr>
      <w:pBdr>
        <w:bottom w:val="single" w:sz="4" w:space="1" w:color="auto"/>
      </w:pBdr>
      <w:tabs>
        <w:tab w:val="center" w:pos="4536"/>
        <w:tab w:val="right" w:pos="9015"/>
      </w:tabs>
      <w:spacing w:line="360" w:lineRule="auto"/>
    </w:pPr>
    <w:rPr>
      <w:rFonts w:ascii="Calibri" w:hAnsi="Calibri"/>
      <w:b/>
      <w:lang w:val="en-GB"/>
    </w:rPr>
  </w:style>
  <w:style w:type="paragraph" w:styleId="Voettekst">
    <w:name w:val="footer"/>
    <w:basedOn w:val="Standaard"/>
    <w:link w:val="VoettekstChar"/>
    <w:uiPriority w:val="99"/>
    <w:rsid w:val="0090132C"/>
    <w:pPr>
      <w:pBdr>
        <w:top w:val="single" w:sz="4" w:space="1" w:color="auto"/>
      </w:pBdr>
      <w:tabs>
        <w:tab w:val="center" w:pos="4536"/>
        <w:tab w:val="right" w:pos="9015"/>
      </w:tabs>
    </w:pPr>
    <w:rPr>
      <w:rFonts w:ascii="Calibri" w:hAnsi="Calibri"/>
      <w:sz w:val="16"/>
      <w:lang w:val="en-GB"/>
    </w:rPr>
  </w:style>
  <w:style w:type="paragraph" w:customStyle="1" w:styleId="TableHeading">
    <w:name w:val="Table Heading"/>
    <w:basedOn w:val="TableText"/>
    <w:next w:val="TableText"/>
    <w:rsid w:val="0048227A"/>
    <w:rPr>
      <w:b/>
    </w:rPr>
  </w:style>
  <w:style w:type="paragraph" w:styleId="Voetnoottekst">
    <w:name w:val="footnote text"/>
    <w:basedOn w:val="Standaard"/>
    <w:semiHidden/>
    <w:rsid w:val="005D796C"/>
    <w:rPr>
      <w:sz w:val="18"/>
    </w:rPr>
  </w:style>
  <w:style w:type="paragraph" w:styleId="Inhopg1">
    <w:name w:val="toc 1"/>
    <w:basedOn w:val="Standaard"/>
    <w:next w:val="Standaard"/>
    <w:uiPriority w:val="39"/>
    <w:qFormat/>
    <w:rsid w:val="00CC5D17"/>
    <w:pPr>
      <w:spacing w:before="200" w:after="0"/>
      <w:jc w:val="left"/>
    </w:pPr>
    <w:rPr>
      <w:rFonts w:ascii="Aller" w:hAnsi="Aller" w:cs="Arial"/>
      <w:b/>
      <w:bCs/>
      <w:color w:val="333333"/>
      <w:sz w:val="24"/>
      <w:szCs w:val="24"/>
    </w:rPr>
  </w:style>
  <w:style w:type="paragraph" w:styleId="Inhopg2">
    <w:name w:val="toc 2"/>
    <w:basedOn w:val="Inhopg1"/>
    <w:next w:val="Standaard"/>
    <w:uiPriority w:val="39"/>
    <w:qFormat/>
    <w:rsid w:val="001639B8"/>
    <w:pPr>
      <w:spacing w:before="120"/>
    </w:pPr>
    <w:rPr>
      <w:rFonts w:cs="Times New Roman"/>
      <w:color w:val="35352D"/>
      <w:sz w:val="20"/>
      <w:szCs w:val="20"/>
    </w:rPr>
  </w:style>
  <w:style w:type="paragraph" w:styleId="Inhopg3">
    <w:name w:val="toc 3"/>
    <w:basedOn w:val="Inhopg2"/>
    <w:next w:val="Standaard"/>
    <w:uiPriority w:val="39"/>
    <w:qFormat/>
    <w:rsid w:val="001639B8"/>
    <w:pPr>
      <w:ind w:left="288"/>
    </w:pPr>
    <w:rPr>
      <w:b w:val="0"/>
      <w:bCs w:val="0"/>
      <w:color w:val="262626"/>
    </w:rPr>
  </w:style>
  <w:style w:type="paragraph" w:styleId="Inhopg4">
    <w:name w:val="toc 4"/>
    <w:basedOn w:val="Inhopg3"/>
    <w:next w:val="Standaard"/>
    <w:uiPriority w:val="39"/>
    <w:rsid w:val="001639B8"/>
    <w:pPr>
      <w:spacing w:before="60"/>
      <w:ind w:left="576"/>
    </w:pPr>
    <w:rPr>
      <w:color w:val="595959"/>
      <w:sz w:val="18"/>
    </w:rPr>
  </w:style>
  <w:style w:type="paragraph" w:styleId="Inhopg5">
    <w:name w:val="toc 5"/>
    <w:basedOn w:val="Inhopg4"/>
    <w:uiPriority w:val="39"/>
    <w:rsid w:val="001639B8"/>
    <w:pPr>
      <w:spacing w:before="0"/>
      <w:ind w:left="864"/>
    </w:pPr>
    <w:rPr>
      <w:color w:val="808080"/>
    </w:rPr>
  </w:style>
  <w:style w:type="paragraph" w:styleId="Inhopg6">
    <w:name w:val="toc 6"/>
    <w:basedOn w:val="Standaard"/>
    <w:next w:val="Standaard"/>
    <w:semiHidden/>
    <w:rsid w:val="005D796C"/>
    <w:pPr>
      <w:spacing w:before="0" w:after="0"/>
      <w:ind w:left="800"/>
      <w:jc w:val="left"/>
    </w:pPr>
    <w:rPr>
      <w:rFonts w:ascii="Times New Roman" w:hAnsi="Times New Roman"/>
    </w:rPr>
  </w:style>
  <w:style w:type="paragraph" w:styleId="Inhopg7">
    <w:name w:val="toc 7"/>
    <w:basedOn w:val="Standaard"/>
    <w:next w:val="Standaard"/>
    <w:semiHidden/>
    <w:rsid w:val="005D796C"/>
    <w:pPr>
      <w:spacing w:before="0" w:after="0"/>
      <w:ind w:left="1000"/>
      <w:jc w:val="left"/>
    </w:pPr>
    <w:rPr>
      <w:rFonts w:ascii="Times New Roman" w:hAnsi="Times New Roman"/>
    </w:rPr>
  </w:style>
  <w:style w:type="paragraph" w:styleId="Inhopg8">
    <w:name w:val="toc 8"/>
    <w:basedOn w:val="Standaard"/>
    <w:next w:val="Standaard"/>
    <w:semiHidden/>
    <w:rsid w:val="005D796C"/>
    <w:pPr>
      <w:spacing w:before="0" w:after="0"/>
      <w:ind w:left="1200"/>
      <w:jc w:val="left"/>
    </w:pPr>
    <w:rPr>
      <w:rFonts w:ascii="Times New Roman" w:hAnsi="Times New Roman"/>
    </w:rPr>
  </w:style>
  <w:style w:type="paragraph" w:styleId="Inhopg9">
    <w:name w:val="toc 9"/>
    <w:basedOn w:val="Standaard"/>
    <w:next w:val="Standaard"/>
    <w:semiHidden/>
    <w:rsid w:val="005D796C"/>
    <w:pPr>
      <w:spacing w:before="0" w:after="0"/>
      <w:ind w:left="1400"/>
      <w:jc w:val="left"/>
    </w:pPr>
    <w:rPr>
      <w:rFonts w:ascii="Times New Roman" w:hAnsi="Times New Roman"/>
    </w:rPr>
  </w:style>
  <w:style w:type="paragraph" w:styleId="Ballontekst">
    <w:name w:val="Balloon Text"/>
    <w:basedOn w:val="Standaard"/>
    <w:semiHidden/>
    <w:rsid w:val="00043833"/>
    <w:rPr>
      <w:rFonts w:cs="Tahoma"/>
      <w:sz w:val="16"/>
      <w:szCs w:val="16"/>
    </w:rPr>
  </w:style>
  <w:style w:type="paragraph" w:styleId="Lijstnummering">
    <w:name w:val="List Number"/>
    <w:basedOn w:val="Standaard"/>
    <w:rsid w:val="00897147"/>
    <w:pPr>
      <w:tabs>
        <w:tab w:val="num" w:pos="360"/>
      </w:tabs>
      <w:spacing w:before="120"/>
      <w:ind w:left="357" w:hanging="357"/>
    </w:pPr>
  </w:style>
  <w:style w:type="paragraph" w:styleId="Lijstopsomteken3">
    <w:name w:val="List Bullet 3"/>
    <w:basedOn w:val="Standaard"/>
    <w:autoRedefine/>
    <w:rsid w:val="00A53851"/>
    <w:pPr>
      <w:tabs>
        <w:tab w:val="num" w:pos="926"/>
      </w:tabs>
      <w:ind w:left="926" w:hanging="360"/>
    </w:pPr>
  </w:style>
  <w:style w:type="paragraph" w:styleId="Bijschrift">
    <w:name w:val="caption"/>
    <w:basedOn w:val="Standaard"/>
    <w:next w:val="Standaard"/>
    <w:qFormat/>
    <w:rsid w:val="00477B17"/>
    <w:pPr>
      <w:spacing w:before="60" w:after="120"/>
      <w:jc w:val="center"/>
    </w:pPr>
    <w:rPr>
      <w:b/>
      <w:bCs/>
      <w:color w:val="FBC34E"/>
      <w:sz w:val="18"/>
    </w:rPr>
  </w:style>
  <w:style w:type="paragraph" w:customStyle="1" w:styleId="Preface1">
    <w:name w:val="Preface1"/>
    <w:basedOn w:val="Standaard"/>
    <w:rsid w:val="002126D7"/>
    <w:pPr>
      <w:keepNext/>
      <w:pageBreakBefore/>
      <w:spacing w:before="120" w:after="240"/>
    </w:pPr>
    <w:rPr>
      <w:rFonts w:ascii="Aller" w:hAnsi="Aller"/>
      <w:b/>
      <w:color w:val="35352D"/>
      <w:sz w:val="32"/>
    </w:rPr>
  </w:style>
  <w:style w:type="paragraph" w:customStyle="1" w:styleId="Preface2">
    <w:name w:val="Preface2"/>
    <w:basedOn w:val="Standaard"/>
    <w:rsid w:val="002126D7"/>
    <w:pPr>
      <w:spacing w:before="360" w:after="240"/>
    </w:pPr>
    <w:rPr>
      <w:rFonts w:ascii="Aller" w:hAnsi="Aller"/>
      <w:b/>
      <w:color w:val="35352D"/>
      <w:sz w:val="28"/>
    </w:rPr>
  </w:style>
  <w:style w:type="paragraph" w:customStyle="1" w:styleId="DocTitle">
    <w:name w:val="Doc Title"/>
    <w:basedOn w:val="Standaard"/>
    <w:rsid w:val="009C16EF"/>
    <w:pPr>
      <w:suppressAutoHyphens w:val="0"/>
      <w:spacing w:before="6600"/>
      <w:jc w:val="center"/>
    </w:pPr>
    <w:rPr>
      <w:rFonts w:eastAsia="Times New Roman"/>
      <w:b/>
      <w:bCs/>
      <w:color w:val="000033"/>
      <w:sz w:val="40"/>
      <w:lang w:val="en-AU" w:eastAsia="en-GB"/>
    </w:rPr>
  </w:style>
  <w:style w:type="paragraph" w:customStyle="1" w:styleId="DocVersion">
    <w:name w:val="Doc Version"/>
    <w:basedOn w:val="Standaard"/>
    <w:rsid w:val="009C16EF"/>
    <w:pPr>
      <w:suppressAutoHyphens w:val="0"/>
      <w:jc w:val="center"/>
    </w:pPr>
    <w:rPr>
      <w:rFonts w:eastAsia="Times New Roman"/>
      <w:sz w:val="36"/>
      <w:lang w:val="en-AU" w:eastAsia="en-GB"/>
    </w:rPr>
  </w:style>
  <w:style w:type="paragraph" w:customStyle="1" w:styleId="Heading">
    <w:name w:val="Heading"/>
    <w:basedOn w:val="Kop1"/>
    <w:rsid w:val="00EE35AC"/>
    <w:pPr>
      <w:keepLines w:val="0"/>
      <w:pageBreakBefore w:val="0"/>
      <w:widowControl w:val="0"/>
      <w:numPr>
        <w:numId w:val="0"/>
      </w:numPr>
      <w:suppressAutoHyphens w:val="0"/>
      <w:spacing w:before="240"/>
      <w:outlineLvl w:val="9"/>
    </w:pPr>
    <w:rPr>
      <w:rFonts w:eastAsia="Times New Roman"/>
      <w:bCs/>
      <w:color w:val="000033"/>
      <w:lang w:val="en-AU" w:eastAsia="en-GB"/>
    </w:rPr>
  </w:style>
  <w:style w:type="character" w:styleId="Hyperlink">
    <w:name w:val="Hyperlink"/>
    <w:uiPriority w:val="99"/>
    <w:rsid w:val="00C91306"/>
    <w:rPr>
      <w:rFonts w:ascii="Tahoma" w:hAnsi="Tahoma"/>
      <w:color w:val="0000FF"/>
      <w:u w:val="single"/>
    </w:rPr>
  </w:style>
  <w:style w:type="paragraph" w:styleId="Documentstructuur">
    <w:name w:val="Document Map"/>
    <w:basedOn w:val="Standaard"/>
    <w:semiHidden/>
    <w:rsid w:val="001301F7"/>
    <w:pPr>
      <w:shd w:val="clear" w:color="auto" w:fill="000080"/>
    </w:pPr>
    <w:rPr>
      <w:rFonts w:cs="Tahoma"/>
    </w:rPr>
  </w:style>
  <w:style w:type="paragraph" w:customStyle="1" w:styleId="Table">
    <w:name w:val="Table"/>
    <w:basedOn w:val="Standaard"/>
    <w:semiHidden/>
    <w:rsid w:val="00FC10C1"/>
    <w:pPr>
      <w:suppressAutoHyphens w:val="0"/>
      <w:spacing w:before="60" w:after="60"/>
      <w:jc w:val="left"/>
    </w:pPr>
    <w:rPr>
      <w:rFonts w:eastAsia="Times New Roman"/>
      <w:sz w:val="16"/>
      <w:lang w:eastAsia="en-US"/>
    </w:rPr>
  </w:style>
  <w:style w:type="paragraph" w:styleId="Tekstopmerking">
    <w:name w:val="annotation text"/>
    <w:basedOn w:val="Standaard"/>
    <w:semiHidden/>
    <w:rsid w:val="002D7D1C"/>
    <w:pPr>
      <w:suppressAutoHyphens w:val="0"/>
      <w:autoSpaceDE w:val="0"/>
      <w:autoSpaceDN w:val="0"/>
      <w:jc w:val="left"/>
    </w:pPr>
    <w:rPr>
      <w:rFonts w:ascii="Arial" w:eastAsia="Times New Roman" w:hAnsi="Arial" w:cs="Arial"/>
      <w:lang w:val="en-US" w:eastAsia="en-US"/>
    </w:rPr>
  </w:style>
  <w:style w:type="character" w:styleId="Verwijzingopmerking">
    <w:name w:val="annotation reference"/>
    <w:semiHidden/>
    <w:rsid w:val="00F2393C"/>
    <w:rPr>
      <w:sz w:val="16"/>
      <w:szCs w:val="16"/>
    </w:rPr>
  </w:style>
  <w:style w:type="paragraph" w:customStyle="1" w:styleId="Header-FooterC2P">
    <w:name w:val="Header - Footer C2P"/>
    <w:basedOn w:val="Standaard"/>
    <w:rsid w:val="007E429C"/>
    <w:pPr>
      <w:suppressAutoHyphens w:val="0"/>
      <w:spacing w:after="120"/>
    </w:pPr>
    <w:rPr>
      <w:rFonts w:eastAsia="Times New Roman"/>
      <w:color w:val="C0C0C0"/>
      <w:sz w:val="16"/>
      <w:lang w:eastAsia="en-US"/>
    </w:rPr>
  </w:style>
  <w:style w:type="paragraph" w:styleId="Onderwerpvanopmerking">
    <w:name w:val="annotation subject"/>
    <w:basedOn w:val="Tekstopmerking"/>
    <w:next w:val="Tekstopmerking"/>
    <w:semiHidden/>
    <w:rsid w:val="00F2393C"/>
    <w:pPr>
      <w:suppressAutoHyphens/>
      <w:autoSpaceDE/>
      <w:autoSpaceDN/>
      <w:jc w:val="both"/>
    </w:pPr>
    <w:rPr>
      <w:rFonts w:ascii="Tahoma" w:eastAsia="Arial Unicode MS" w:hAnsi="Tahoma" w:cs="Times New Roman"/>
      <w:b/>
      <w:bCs/>
      <w:lang w:val="en-GB" w:eastAsia="ar-SA"/>
    </w:rPr>
  </w:style>
  <w:style w:type="character" w:customStyle="1" w:styleId="bodycopy1">
    <w:name w:val="bodycopy1"/>
    <w:rsid w:val="004945F9"/>
    <w:rPr>
      <w:rFonts w:ascii="Arial" w:hAnsi="Arial" w:cs="Arial" w:hint="default"/>
      <w:strike w:val="0"/>
      <w:dstrike w:val="0"/>
      <w:color w:val="000000"/>
      <w:sz w:val="18"/>
      <w:szCs w:val="18"/>
      <w:u w:val="none"/>
      <w:effect w:val="none"/>
    </w:rPr>
  </w:style>
  <w:style w:type="character" w:styleId="Nadruk">
    <w:name w:val="Emphasis"/>
    <w:uiPriority w:val="20"/>
    <w:qFormat/>
    <w:rsid w:val="003F4834"/>
    <w:rPr>
      <w:i/>
      <w:iCs/>
    </w:rPr>
  </w:style>
  <w:style w:type="paragraph" w:styleId="Titel">
    <w:name w:val="Title"/>
    <w:basedOn w:val="Standaard"/>
    <w:link w:val="TitelChar"/>
    <w:qFormat/>
    <w:rsid w:val="003F4834"/>
    <w:pPr>
      <w:suppressAutoHyphens w:val="0"/>
      <w:spacing w:before="3000" w:after="0"/>
      <w:ind w:right="567"/>
      <w:jc w:val="center"/>
    </w:pPr>
    <w:rPr>
      <w:rFonts w:ascii="Times New Roman" w:eastAsia="Times New Roman" w:hAnsi="Times New Roman"/>
      <w:b/>
      <w:snapToGrid w:val="0"/>
      <w:color w:val="000033"/>
      <w:sz w:val="40"/>
      <w:szCs w:val="40"/>
      <w:lang w:val="x-none" w:eastAsia="en-US"/>
    </w:rPr>
  </w:style>
  <w:style w:type="paragraph" w:styleId="Plattetekst2">
    <w:name w:val="Body Text 2"/>
    <w:basedOn w:val="Standaard"/>
    <w:rsid w:val="00E40613"/>
    <w:pPr>
      <w:suppressAutoHyphens w:val="0"/>
      <w:spacing w:before="180" w:after="0"/>
      <w:jc w:val="left"/>
    </w:pPr>
    <w:rPr>
      <w:rFonts w:ascii="Times New Roman" w:eastAsia="Times New Roman" w:hAnsi="Times New Roman"/>
      <w:snapToGrid w:val="0"/>
      <w:lang w:eastAsia="en-US"/>
    </w:rPr>
  </w:style>
  <w:style w:type="paragraph" w:styleId="Plattetekst3">
    <w:name w:val="Body Text 3"/>
    <w:basedOn w:val="Standaard"/>
    <w:rsid w:val="001767C6"/>
    <w:pPr>
      <w:spacing w:after="120"/>
    </w:pPr>
    <w:rPr>
      <w:sz w:val="16"/>
      <w:szCs w:val="16"/>
    </w:rPr>
  </w:style>
  <w:style w:type="paragraph" w:styleId="Plattetekstinspringen">
    <w:name w:val="Body Text Indent"/>
    <w:basedOn w:val="Standaard"/>
    <w:link w:val="PlattetekstinspringenChar"/>
    <w:rsid w:val="001767C6"/>
    <w:pPr>
      <w:spacing w:after="120"/>
      <w:ind w:left="283"/>
    </w:pPr>
    <w:rPr>
      <w:rFonts w:ascii="Tahoma" w:hAnsi="Tahoma"/>
      <w:lang w:val="en-GB"/>
    </w:rPr>
  </w:style>
  <w:style w:type="paragraph" w:styleId="Plattetekstinspringen2">
    <w:name w:val="Body Text Indent 2"/>
    <w:basedOn w:val="Standaard"/>
    <w:rsid w:val="001767C6"/>
    <w:pPr>
      <w:spacing w:after="120" w:line="480" w:lineRule="auto"/>
      <w:ind w:left="283"/>
    </w:pPr>
  </w:style>
  <w:style w:type="paragraph" w:styleId="Plattetekstinspringen3">
    <w:name w:val="Body Text Indent 3"/>
    <w:basedOn w:val="Standaard"/>
    <w:rsid w:val="001767C6"/>
    <w:pPr>
      <w:spacing w:after="120"/>
      <w:ind w:left="283"/>
    </w:pPr>
    <w:rPr>
      <w:sz w:val="16"/>
      <w:szCs w:val="16"/>
    </w:rPr>
  </w:style>
  <w:style w:type="paragraph" w:customStyle="1" w:styleId="DocSubtitle">
    <w:name w:val="Doc Subtitle"/>
    <w:basedOn w:val="Standaard"/>
    <w:rsid w:val="008C77FF"/>
    <w:pPr>
      <w:tabs>
        <w:tab w:val="left" w:pos="1797"/>
      </w:tabs>
      <w:suppressAutoHyphens w:val="0"/>
      <w:spacing w:before="0" w:after="0"/>
      <w:ind w:left="1797"/>
      <w:jc w:val="left"/>
    </w:pPr>
    <w:rPr>
      <w:rFonts w:ascii="Arial" w:eastAsia="Times New Roman" w:hAnsi="Arial"/>
      <w:sz w:val="28"/>
      <w:szCs w:val="24"/>
      <w:lang w:val="en-US" w:eastAsia="en-US"/>
    </w:rPr>
  </w:style>
  <w:style w:type="character" w:styleId="HTML-citaat">
    <w:name w:val="HTML Cite"/>
    <w:rsid w:val="00B33CF1"/>
    <w:rPr>
      <w:b w:val="0"/>
      <w:bCs w:val="0"/>
      <w:i w:val="0"/>
      <w:iCs w:val="0"/>
      <w:color w:val="000000"/>
      <w:sz w:val="20"/>
      <w:szCs w:val="20"/>
    </w:rPr>
  </w:style>
  <w:style w:type="paragraph" w:styleId="Normaalweb">
    <w:name w:val="Normal (Web)"/>
    <w:basedOn w:val="Standaard"/>
    <w:uiPriority w:val="99"/>
    <w:rsid w:val="00B33CF1"/>
    <w:pPr>
      <w:suppressAutoHyphens w:val="0"/>
      <w:spacing w:before="0" w:after="204"/>
      <w:jc w:val="left"/>
    </w:pPr>
    <w:rPr>
      <w:rFonts w:ascii="Times New Roman" w:eastAsia="Times New Roman" w:hAnsi="Times New Roman"/>
      <w:sz w:val="24"/>
      <w:szCs w:val="24"/>
      <w:lang w:val="en-US" w:eastAsia="en-US"/>
    </w:rPr>
  </w:style>
  <w:style w:type="paragraph" w:customStyle="1" w:styleId="summary">
    <w:name w:val="summary"/>
    <w:basedOn w:val="Standaard"/>
    <w:rsid w:val="00B33CF1"/>
    <w:pPr>
      <w:suppressAutoHyphens w:val="0"/>
      <w:spacing w:before="120" w:after="204" w:line="288" w:lineRule="atLeast"/>
      <w:jc w:val="left"/>
    </w:pPr>
    <w:rPr>
      <w:rFonts w:ascii="Times New Roman" w:eastAsia="Times New Roman" w:hAnsi="Times New Roman"/>
      <w:i/>
      <w:iCs/>
      <w:color w:val="222222"/>
      <w:sz w:val="26"/>
      <w:szCs w:val="26"/>
      <w:lang w:val="en-US" w:eastAsia="en-US"/>
    </w:rPr>
  </w:style>
  <w:style w:type="paragraph" w:customStyle="1" w:styleId="Style22ptBoldFirstline125Before300pt">
    <w:name w:val="Style 22 pt Bold First line:  1.25&quot; Before:  300 pt"/>
    <w:basedOn w:val="Standaard"/>
    <w:rsid w:val="00EE35AC"/>
    <w:pPr>
      <w:spacing w:before="6000"/>
      <w:ind w:firstLine="1800"/>
    </w:pPr>
    <w:rPr>
      <w:rFonts w:eastAsia="Times New Roman"/>
      <w:b/>
      <w:bCs/>
      <w:color w:val="000033"/>
      <w:sz w:val="44"/>
    </w:rPr>
  </w:style>
  <w:style w:type="paragraph" w:customStyle="1" w:styleId="Style22ptBoldFirstline125Before300pt1">
    <w:name w:val="Style 22 pt Bold First line:  1.25&quot; Before:  300 pt1"/>
    <w:basedOn w:val="Standaard"/>
    <w:rsid w:val="00EE35AC"/>
    <w:pPr>
      <w:spacing w:before="6000"/>
      <w:ind w:firstLine="1800"/>
    </w:pPr>
    <w:rPr>
      <w:rFonts w:eastAsia="Times New Roman"/>
      <w:b/>
      <w:bCs/>
      <w:color w:val="000033"/>
      <w:sz w:val="44"/>
    </w:rPr>
  </w:style>
  <w:style w:type="paragraph" w:customStyle="1" w:styleId="StyleHeading3LatinTahoma1">
    <w:name w:val="Style Heading 3 + (Latin) Tahoma1"/>
    <w:basedOn w:val="Standaard"/>
    <w:rsid w:val="009566B5"/>
  </w:style>
  <w:style w:type="paragraph" w:customStyle="1" w:styleId="StyleTOC3Left0">
    <w:name w:val="Style TOC 3 + Left:  0&quot;"/>
    <w:basedOn w:val="Inhopg1"/>
    <w:rsid w:val="00BF1D4F"/>
    <w:rPr>
      <w:rFonts w:ascii="Arial Bold" w:eastAsia="Times New Roman" w:hAnsi="Arial Bold"/>
      <w:caps/>
    </w:rPr>
  </w:style>
  <w:style w:type="paragraph" w:customStyle="1" w:styleId="StyleStyle22ptBoldFirstline125Before300pt1First">
    <w:name w:val="Style Style 22 pt Bold First line:  1.25&quot; Before:  300 pt1 + First ..."/>
    <w:basedOn w:val="Style22ptBoldFirstline125Before300pt1"/>
    <w:rsid w:val="00807587"/>
    <w:pPr>
      <w:spacing w:before="240"/>
      <w:ind w:firstLine="2074"/>
    </w:pPr>
    <w:rPr>
      <w:rFonts w:ascii="Aller" w:hAnsi="Aller"/>
      <w:color w:val="35352D"/>
    </w:rPr>
  </w:style>
  <w:style w:type="character" w:customStyle="1" w:styleId="PlattetekstinspringenChar">
    <w:name w:val="Platte tekst inspringen Char"/>
    <w:link w:val="Plattetekstinspringen"/>
    <w:rsid w:val="000D383A"/>
    <w:rPr>
      <w:rFonts w:ascii="Tahoma" w:eastAsia="Arial Unicode MS" w:hAnsi="Tahoma"/>
      <w:lang w:val="en-GB" w:eastAsia="ar-SA"/>
    </w:rPr>
  </w:style>
  <w:style w:type="paragraph" w:customStyle="1" w:styleId="Style16ptGray-35Firstline144Right-042">
    <w:name w:val="Style 16 pt Gray-35% First line:  1.44&quot; Right:  -0.42&quot;"/>
    <w:basedOn w:val="Standaard"/>
    <w:rsid w:val="002126D7"/>
    <w:pPr>
      <w:ind w:right="-605" w:firstLine="2070"/>
    </w:pPr>
    <w:rPr>
      <w:rFonts w:ascii="Aller" w:eastAsia="Times New Roman" w:hAnsi="Aller"/>
      <w:color w:val="D9D9D9"/>
      <w:sz w:val="32"/>
    </w:rPr>
  </w:style>
  <w:style w:type="character" w:customStyle="1" w:styleId="Kop1Char">
    <w:name w:val="Kop 1 Char"/>
    <w:link w:val="Kop1"/>
    <w:rsid w:val="00331B53"/>
    <w:rPr>
      <w:rFonts w:ascii="Aller" w:eastAsia="Arial Unicode MS" w:hAnsi="Aller"/>
      <w:b/>
      <w:i/>
      <w:color w:val="333333"/>
      <w:kern w:val="32"/>
      <w:sz w:val="32"/>
      <w:szCs w:val="32"/>
      <w:lang w:val="nl-BE" w:eastAsia="ar-SA"/>
    </w:rPr>
  </w:style>
  <w:style w:type="character" w:customStyle="1" w:styleId="Kop2Char">
    <w:name w:val="Kop 2 Char"/>
    <w:link w:val="Kop2"/>
    <w:rsid w:val="0077101A"/>
    <w:rPr>
      <w:rFonts w:ascii="Aller" w:eastAsia="Arial Unicode MS" w:hAnsi="Aller"/>
      <w:b/>
      <w:i/>
      <w:color w:val="35352D"/>
      <w:sz w:val="28"/>
      <w:lang w:val="en-GB" w:eastAsia="ar-SA"/>
    </w:rPr>
  </w:style>
  <w:style w:type="character" w:customStyle="1" w:styleId="Kop3Char">
    <w:name w:val="Kop 3 Char"/>
    <w:link w:val="Kop3"/>
    <w:rsid w:val="0077101A"/>
    <w:rPr>
      <w:rFonts w:ascii="Aller" w:eastAsia="Arial Unicode MS" w:hAnsi="Aller"/>
      <w:b/>
      <w:i/>
      <w:color w:val="262626"/>
      <w:sz w:val="24"/>
      <w:szCs w:val="24"/>
      <w:lang w:val="en-GB" w:eastAsia="ar-SA"/>
    </w:rPr>
  </w:style>
  <w:style w:type="character" w:customStyle="1" w:styleId="Kop4Char">
    <w:name w:val="Kop 4 Char"/>
    <w:link w:val="Kop4"/>
    <w:rsid w:val="0077101A"/>
    <w:rPr>
      <w:rFonts w:ascii="Aller" w:eastAsia="Arial Unicode MS" w:hAnsi="Aller"/>
      <w:b/>
      <w:i/>
      <w:color w:val="595959"/>
      <w:sz w:val="22"/>
      <w:lang w:val="en-GB" w:eastAsia="ar-SA"/>
    </w:rPr>
  </w:style>
  <w:style w:type="character" w:customStyle="1" w:styleId="Kop5Char">
    <w:name w:val="Kop 5 Char"/>
    <w:link w:val="Kop5"/>
    <w:rsid w:val="0077101A"/>
    <w:rPr>
      <w:rFonts w:ascii="Aller" w:eastAsia="Arial Unicode MS" w:hAnsi="Aller"/>
      <w:b/>
      <w:i/>
      <w:color w:val="808080"/>
      <w:lang w:val="fr-FR" w:eastAsia="ar-SA"/>
    </w:rPr>
  </w:style>
  <w:style w:type="character" w:customStyle="1" w:styleId="Kop6Char">
    <w:name w:val="Kop 6 Char"/>
    <w:link w:val="Kop6"/>
    <w:rsid w:val="003F4834"/>
    <w:rPr>
      <w:rFonts w:ascii="Verdana" w:eastAsia="Arial Unicode MS" w:hAnsi="Verdana"/>
      <w:i/>
      <w:sz w:val="22"/>
      <w:lang w:val="en-US" w:eastAsia="ar-SA"/>
    </w:rPr>
  </w:style>
  <w:style w:type="character" w:customStyle="1" w:styleId="Kop7Char">
    <w:name w:val="Kop 7 Char"/>
    <w:link w:val="Kop7"/>
    <w:rsid w:val="003F4834"/>
    <w:rPr>
      <w:rFonts w:ascii="Arial" w:eastAsia="Arial Unicode MS" w:hAnsi="Arial"/>
      <w:lang w:val="en-US" w:eastAsia="ar-SA"/>
    </w:rPr>
  </w:style>
  <w:style w:type="character" w:customStyle="1" w:styleId="Kop8Char">
    <w:name w:val="Kop 8 Char"/>
    <w:link w:val="Kop8"/>
    <w:rsid w:val="003F4834"/>
    <w:rPr>
      <w:rFonts w:ascii="Arial" w:eastAsia="Arial Unicode MS" w:hAnsi="Arial"/>
      <w:i/>
      <w:lang w:val="en-US" w:eastAsia="ar-SA"/>
    </w:rPr>
  </w:style>
  <w:style w:type="character" w:customStyle="1" w:styleId="Kop9Char">
    <w:name w:val="Kop 9 Char"/>
    <w:link w:val="Kop9"/>
    <w:rsid w:val="003F4834"/>
    <w:rPr>
      <w:rFonts w:ascii="Arial" w:eastAsia="Arial Unicode MS" w:hAnsi="Arial"/>
      <w:b/>
      <w:i/>
      <w:sz w:val="18"/>
      <w:lang w:val="en-US" w:eastAsia="ar-SA"/>
    </w:rPr>
  </w:style>
  <w:style w:type="character" w:customStyle="1" w:styleId="TitelChar">
    <w:name w:val="Titel Char"/>
    <w:link w:val="Titel"/>
    <w:rsid w:val="003F4834"/>
    <w:rPr>
      <w:rFonts w:eastAsia="Times New Roman" w:cs="Tahoma"/>
      <w:b/>
      <w:snapToGrid w:val="0"/>
      <w:color w:val="000033"/>
      <w:sz w:val="40"/>
      <w:szCs w:val="40"/>
      <w:lang w:eastAsia="en-US"/>
    </w:rPr>
  </w:style>
  <w:style w:type="paragraph" w:styleId="Ondertitel">
    <w:name w:val="Subtitle"/>
    <w:basedOn w:val="Standaard"/>
    <w:next w:val="Standaard"/>
    <w:link w:val="OndertitelChar"/>
    <w:qFormat/>
    <w:rsid w:val="003F4834"/>
    <w:pPr>
      <w:spacing w:after="60"/>
      <w:jc w:val="center"/>
      <w:outlineLvl w:val="1"/>
    </w:pPr>
    <w:rPr>
      <w:rFonts w:ascii="Cambria" w:eastAsia="Times New Roman" w:hAnsi="Cambria"/>
      <w:sz w:val="24"/>
      <w:szCs w:val="24"/>
      <w:lang w:val="x-none"/>
    </w:rPr>
  </w:style>
  <w:style w:type="character" w:customStyle="1" w:styleId="OndertitelChar">
    <w:name w:val="Ondertitel Char"/>
    <w:link w:val="Ondertitel"/>
    <w:rsid w:val="003F4834"/>
    <w:rPr>
      <w:rFonts w:ascii="Cambria" w:eastAsia="Times New Roman" w:hAnsi="Cambria"/>
      <w:sz w:val="24"/>
      <w:szCs w:val="24"/>
      <w:lang w:eastAsia="ar-SA"/>
    </w:rPr>
  </w:style>
  <w:style w:type="character" w:styleId="Zwaar">
    <w:name w:val="Strong"/>
    <w:uiPriority w:val="22"/>
    <w:qFormat/>
    <w:rsid w:val="003F4834"/>
    <w:rPr>
      <w:b/>
      <w:bCs/>
    </w:rPr>
  </w:style>
  <w:style w:type="paragraph" w:customStyle="1" w:styleId="Gemiddeldraster21">
    <w:name w:val="Gemiddeld raster 21"/>
    <w:basedOn w:val="Standaard"/>
    <w:link w:val="Gemiddeldraster2Teken"/>
    <w:uiPriority w:val="1"/>
    <w:qFormat/>
    <w:rsid w:val="003F4834"/>
    <w:pPr>
      <w:spacing w:before="0" w:after="0"/>
    </w:pPr>
    <w:rPr>
      <w:rFonts w:ascii="Tahoma" w:hAnsi="Tahoma"/>
      <w:lang w:val="x-none"/>
    </w:rPr>
  </w:style>
  <w:style w:type="character" w:customStyle="1" w:styleId="Gemiddeldraster2Teken">
    <w:name w:val="Gemiddeld raster 2 Teken"/>
    <w:link w:val="Gemiddeldraster21"/>
    <w:uiPriority w:val="1"/>
    <w:rsid w:val="003F4834"/>
    <w:rPr>
      <w:rFonts w:ascii="Tahoma" w:eastAsia="Arial Unicode MS" w:hAnsi="Tahoma"/>
      <w:lang w:eastAsia="ar-SA"/>
    </w:rPr>
  </w:style>
  <w:style w:type="paragraph" w:customStyle="1" w:styleId="Kleurrijkelijst-accent11">
    <w:name w:val="Kleurrijke lijst - accent 11"/>
    <w:basedOn w:val="Standaard"/>
    <w:uiPriority w:val="34"/>
    <w:qFormat/>
    <w:rsid w:val="003F4834"/>
    <w:pPr>
      <w:ind w:left="720"/>
    </w:pPr>
  </w:style>
  <w:style w:type="paragraph" w:customStyle="1" w:styleId="Kleurrijkraster-accent11">
    <w:name w:val="Kleurrijk raster - accent 11"/>
    <w:basedOn w:val="Standaard"/>
    <w:next w:val="Standaard"/>
    <w:link w:val="Kleurrijkraster-accent1Teken"/>
    <w:uiPriority w:val="29"/>
    <w:qFormat/>
    <w:rsid w:val="003F4834"/>
    <w:rPr>
      <w:rFonts w:ascii="Tahoma" w:hAnsi="Tahoma"/>
      <w:i/>
      <w:iCs/>
      <w:color w:val="000000"/>
      <w:lang w:val="x-none"/>
    </w:rPr>
  </w:style>
  <w:style w:type="character" w:customStyle="1" w:styleId="Kleurrijkraster-accent1Teken">
    <w:name w:val="Kleurrijk raster - accent 1 Teken"/>
    <w:link w:val="Kleurrijkraster-accent11"/>
    <w:uiPriority w:val="29"/>
    <w:rsid w:val="003F4834"/>
    <w:rPr>
      <w:rFonts w:ascii="Tahoma" w:eastAsia="Arial Unicode MS" w:hAnsi="Tahoma"/>
      <w:i/>
      <w:iCs/>
      <w:color w:val="000000"/>
      <w:lang w:eastAsia="ar-SA"/>
    </w:rPr>
  </w:style>
  <w:style w:type="paragraph" w:customStyle="1" w:styleId="Lichtearcering-accent21">
    <w:name w:val="Lichte arcering - accent 21"/>
    <w:basedOn w:val="Standaard"/>
    <w:next w:val="Standaard"/>
    <w:link w:val="Lichtearcering-accent2Teken"/>
    <w:uiPriority w:val="30"/>
    <w:qFormat/>
    <w:rsid w:val="003F4834"/>
    <w:pPr>
      <w:pBdr>
        <w:bottom w:val="single" w:sz="4" w:space="4" w:color="4F81BD"/>
      </w:pBdr>
      <w:spacing w:before="200" w:after="280"/>
      <w:ind w:left="936" w:right="936"/>
    </w:pPr>
    <w:rPr>
      <w:rFonts w:ascii="Tahoma" w:hAnsi="Tahoma"/>
      <w:b/>
      <w:bCs/>
      <w:i/>
      <w:iCs/>
      <w:color w:val="4F81BD"/>
      <w:lang w:val="x-none"/>
    </w:rPr>
  </w:style>
  <w:style w:type="character" w:customStyle="1" w:styleId="Lichtearcering-accent2Teken">
    <w:name w:val="Lichte arcering - accent 2 Teken"/>
    <w:link w:val="Lichtearcering-accent21"/>
    <w:uiPriority w:val="30"/>
    <w:rsid w:val="003F4834"/>
    <w:rPr>
      <w:rFonts w:ascii="Tahoma" w:eastAsia="Arial Unicode MS" w:hAnsi="Tahoma"/>
      <w:b/>
      <w:bCs/>
      <w:i/>
      <w:iCs/>
      <w:color w:val="4F81BD"/>
      <w:lang w:eastAsia="ar-SA"/>
    </w:rPr>
  </w:style>
  <w:style w:type="character" w:customStyle="1" w:styleId="Onopgemaaktetabel31">
    <w:name w:val="Onopgemaakte tabel 31"/>
    <w:uiPriority w:val="19"/>
    <w:qFormat/>
    <w:rsid w:val="003F4834"/>
    <w:rPr>
      <w:i/>
      <w:iCs/>
      <w:color w:val="808080"/>
    </w:rPr>
  </w:style>
  <w:style w:type="character" w:customStyle="1" w:styleId="Onopgemaaktetabel41">
    <w:name w:val="Onopgemaakte tabel 41"/>
    <w:uiPriority w:val="21"/>
    <w:qFormat/>
    <w:rsid w:val="003F4834"/>
    <w:rPr>
      <w:b/>
      <w:bCs/>
      <w:i/>
      <w:iCs/>
      <w:color w:val="4F81BD"/>
    </w:rPr>
  </w:style>
  <w:style w:type="character" w:customStyle="1" w:styleId="Onopgemaaktetabel51">
    <w:name w:val="Onopgemaakte tabel 51"/>
    <w:uiPriority w:val="31"/>
    <w:qFormat/>
    <w:rsid w:val="003F4834"/>
    <w:rPr>
      <w:smallCaps/>
      <w:color w:val="C0504D"/>
      <w:u w:val="single"/>
    </w:rPr>
  </w:style>
  <w:style w:type="character" w:customStyle="1" w:styleId="Tabelrasterlicht1">
    <w:name w:val="Tabelraster licht1"/>
    <w:uiPriority w:val="32"/>
    <w:qFormat/>
    <w:rsid w:val="003F4834"/>
    <w:rPr>
      <w:b/>
      <w:bCs/>
      <w:smallCaps/>
      <w:color w:val="C0504D"/>
      <w:spacing w:val="5"/>
      <w:u w:val="single"/>
    </w:rPr>
  </w:style>
  <w:style w:type="character" w:customStyle="1" w:styleId="Tabelraster1licht1">
    <w:name w:val="Tabelraster 1 licht1"/>
    <w:uiPriority w:val="33"/>
    <w:qFormat/>
    <w:rsid w:val="003F4834"/>
    <w:rPr>
      <w:b/>
      <w:bCs/>
      <w:smallCaps/>
      <w:spacing w:val="5"/>
    </w:rPr>
  </w:style>
  <w:style w:type="paragraph" w:customStyle="1" w:styleId="Rastertabel31">
    <w:name w:val="Rastertabel 31"/>
    <w:basedOn w:val="Kop1"/>
    <w:next w:val="Standaard"/>
    <w:uiPriority w:val="39"/>
    <w:semiHidden/>
    <w:unhideWhenUsed/>
    <w:qFormat/>
    <w:rsid w:val="003F4834"/>
    <w:pPr>
      <w:keepLines w:val="0"/>
      <w:pageBreakBefore w:val="0"/>
      <w:numPr>
        <w:numId w:val="0"/>
      </w:numPr>
      <w:spacing w:before="240" w:after="60"/>
      <w:jc w:val="both"/>
      <w:outlineLvl w:val="9"/>
    </w:pPr>
    <w:rPr>
      <w:rFonts w:ascii="Cambria" w:eastAsia="Times New Roman" w:hAnsi="Cambria"/>
      <w:bCs/>
      <w:color w:val="auto"/>
    </w:rPr>
  </w:style>
  <w:style w:type="paragraph" w:customStyle="1" w:styleId="OpmaakprofielStyleStyle22ptBoldFirstline125Before300pt1">
    <w:name w:val="Opmaakprofiel Style Style 22 pt Bold First line:  1.25&quot; Before:  300 pt1 + ..."/>
    <w:basedOn w:val="StyleStyle22ptBoldFirstline125Before300pt1First"/>
    <w:rsid w:val="00BE3489"/>
    <w:rPr>
      <w:color w:val="FBC34E"/>
      <w:sz w:val="32"/>
    </w:rPr>
  </w:style>
  <w:style w:type="character" w:customStyle="1" w:styleId="OpmaakprofielVetZwart">
    <w:name w:val="Opmaakprofiel Vet Zwart"/>
    <w:rsid w:val="002126D7"/>
    <w:rPr>
      <w:rFonts w:ascii="Aller" w:hAnsi="Aller"/>
      <w:b/>
      <w:bCs/>
      <w:color w:val="000000"/>
    </w:rPr>
  </w:style>
  <w:style w:type="character" w:customStyle="1" w:styleId="OpmaakprofielWit">
    <w:name w:val="Opmaakprofiel Wit"/>
    <w:rsid w:val="00807587"/>
    <w:rPr>
      <w:rFonts w:ascii="Verdana" w:hAnsi="Verdana"/>
      <w:color w:val="FFFFFF"/>
    </w:rPr>
  </w:style>
  <w:style w:type="character" w:customStyle="1" w:styleId="A0">
    <w:name w:val="A0"/>
    <w:uiPriority w:val="99"/>
    <w:rsid w:val="002126D7"/>
    <w:rPr>
      <w:rFonts w:ascii="Aller" w:hAnsi="Aller" w:cs="Myriad Pro Light"/>
      <w:b/>
      <w:bCs/>
      <w:color w:val="000000"/>
      <w:sz w:val="30"/>
      <w:szCs w:val="30"/>
    </w:rPr>
  </w:style>
  <w:style w:type="numbering" w:customStyle="1" w:styleId="OpmaakprofielMetopsommingstekensWingdingssymboolLinks063cmV">
    <w:name w:val="Opmaakprofiel Met opsommingstekens Wingdings (symbool) Links:  063 cm V..."/>
    <w:basedOn w:val="Geenlijst"/>
    <w:rsid w:val="00BB6205"/>
    <w:pPr>
      <w:numPr>
        <w:numId w:val="2"/>
      </w:numPr>
    </w:pPr>
  </w:style>
  <w:style w:type="numbering" w:customStyle="1" w:styleId="OpmaakprofielMetopsommingstekensWingdingssymboolLinks063cmV1">
    <w:name w:val="Opmaakprofiel Met opsommingstekens Wingdings (symbool) Links:  063 cm V...1"/>
    <w:basedOn w:val="Geenlijst"/>
    <w:rsid w:val="00BB6205"/>
    <w:pPr>
      <w:numPr>
        <w:numId w:val="3"/>
      </w:numPr>
    </w:pPr>
  </w:style>
  <w:style w:type="paragraph" w:customStyle="1" w:styleId="Opmaakprofiel18ptEersteregel365cmRechts-107cm">
    <w:name w:val="Opmaakprofiel 18 pt Eerste regel:  365 cm Rechts:  -107 cm"/>
    <w:basedOn w:val="Standaard"/>
    <w:rsid w:val="002126D7"/>
    <w:pPr>
      <w:ind w:right="-605" w:firstLine="2070"/>
    </w:pPr>
    <w:rPr>
      <w:rFonts w:ascii="Aller" w:eastAsia="Times New Roman" w:hAnsi="Aller"/>
      <w:sz w:val="36"/>
    </w:rPr>
  </w:style>
  <w:style w:type="paragraph" w:customStyle="1" w:styleId="OpmaakprofielStyleStyle22ptBoldFirstline125Before300pt11">
    <w:name w:val="Opmaakprofiel Style Style 22 pt Bold First line:  1.25&quot; Before:  300 pt1 + ...1"/>
    <w:basedOn w:val="StyleStyle22ptBoldFirstline125Before300pt1First"/>
    <w:rsid w:val="00BE3489"/>
    <w:pPr>
      <w:jc w:val="center"/>
    </w:pPr>
  </w:style>
  <w:style w:type="paragraph" w:customStyle="1" w:styleId="OpmaakprofielStyleStyle22ptBoldFirstline125Before300pt12">
    <w:name w:val="Opmaakprofiel Style Style 22 pt Bold First line:  1.25&quot; Before:  300 pt1 + ...2"/>
    <w:basedOn w:val="StyleStyle22ptBoldFirstline125Before300pt1First"/>
    <w:rsid w:val="00BE3489"/>
    <w:pPr>
      <w:jc w:val="center"/>
    </w:pPr>
  </w:style>
  <w:style w:type="paragraph" w:customStyle="1" w:styleId="OpmaakprofielInhopg3Links0cm">
    <w:name w:val="Opmaakprofiel Inhopg 3 + Links:  0 cm"/>
    <w:basedOn w:val="Inhopg3"/>
    <w:rsid w:val="00300C96"/>
    <w:pPr>
      <w:ind w:left="0"/>
    </w:pPr>
    <w:rPr>
      <w:rFonts w:eastAsia="Times New Roman"/>
    </w:rPr>
  </w:style>
  <w:style w:type="numbering" w:customStyle="1" w:styleId="OpmaakprofielGenummerdLinks063cmVerkeerd-om063cm">
    <w:name w:val="Opmaakprofiel Genummerd Links:  063 cm Verkeerd-om:  063 cm"/>
    <w:basedOn w:val="Geenlijst"/>
    <w:rsid w:val="003E6BDF"/>
    <w:pPr>
      <w:numPr>
        <w:numId w:val="4"/>
      </w:numPr>
    </w:pPr>
  </w:style>
  <w:style w:type="character" w:customStyle="1" w:styleId="VoettekstChar">
    <w:name w:val="Voettekst Char"/>
    <w:link w:val="Voettekst"/>
    <w:uiPriority w:val="99"/>
    <w:rsid w:val="001E0931"/>
    <w:rPr>
      <w:rFonts w:ascii="Calibri" w:eastAsia="Arial Unicode MS" w:hAnsi="Calibri"/>
      <w:sz w:val="16"/>
      <w:lang w:val="en-GB" w:eastAsia="ar-SA"/>
    </w:rPr>
  </w:style>
  <w:style w:type="character" w:customStyle="1" w:styleId="KoptekstChar">
    <w:name w:val="Koptekst Char"/>
    <w:link w:val="Koptekst"/>
    <w:rsid w:val="002E0151"/>
    <w:rPr>
      <w:rFonts w:ascii="Calibri" w:eastAsia="Arial Unicode MS" w:hAnsi="Calibri"/>
      <w:b/>
      <w:lang w:val="en-GB" w:eastAsia="ar-SA"/>
    </w:rPr>
  </w:style>
  <w:style w:type="paragraph" w:customStyle="1" w:styleId="OpmaakprofielOpmaakprofielStyleStyle22ptBoldFirstline125Befor">
    <w:name w:val="Opmaakprofiel Opmaakprofiel Style Style 22 pt Bold First line:  1.25&quot; Befor..."/>
    <w:basedOn w:val="OpmaakprofielStyleStyle22ptBoldFirstline125Before300pt1"/>
    <w:rsid w:val="002126D7"/>
    <w:pPr>
      <w:ind w:firstLine="0"/>
    </w:pPr>
    <w:rPr>
      <w:color w:val="35352D"/>
    </w:rPr>
  </w:style>
  <w:style w:type="paragraph" w:customStyle="1" w:styleId="OpmaakprofielStyle16ptGray-35Firstline144Right-042Eers">
    <w:name w:val="Opmaakprofiel Style 16 pt Gray-35% First line:  1.44&quot; Right:  -0.42&quot; + Eers..."/>
    <w:basedOn w:val="Style16ptGray-35Firstline144Right-042"/>
    <w:rsid w:val="002126D7"/>
    <w:pPr>
      <w:ind w:firstLine="0"/>
    </w:pPr>
    <w:rPr>
      <w:vertAlign w:val="subscript"/>
    </w:rPr>
  </w:style>
  <w:style w:type="paragraph" w:customStyle="1" w:styleId="OpmaakprofielStyleStyle22ptBoldFirstline125Before300pt13">
    <w:name w:val="Opmaakprofiel Style Style 22 pt Bold First line:  1.25&quot; Before:  300 pt1 + ...3"/>
    <w:basedOn w:val="StyleStyle22ptBoldFirstline125Before300pt1First"/>
    <w:rsid w:val="002126D7"/>
    <w:rPr>
      <w:caps/>
      <w:color w:val="FFFFFF"/>
    </w:rPr>
  </w:style>
  <w:style w:type="character" w:customStyle="1" w:styleId="OpmaakprofielLatijnsHoofdtekstAangepastekleurRGB53">
    <w:name w:val="Opmaakprofiel (Latijns) +Hoofdtekst Aangepaste kleur (RGB(53"/>
    <w:aliases w:val="53,45))"/>
    <w:rsid w:val="002126D7"/>
    <w:rPr>
      <w:rFonts w:ascii="Verdana" w:hAnsi="Verdana"/>
      <w:color w:val="35352D"/>
    </w:rPr>
  </w:style>
  <w:style w:type="character" w:customStyle="1" w:styleId="OpmaakprofielLatijnsHoofdtekst">
    <w:name w:val="Opmaakprofiel (Latijns) +Hoofdtekst"/>
    <w:rsid w:val="002126D7"/>
    <w:rPr>
      <w:rFonts w:ascii="Verdana" w:hAnsi="Verdana"/>
    </w:rPr>
  </w:style>
  <w:style w:type="character" w:customStyle="1" w:styleId="OpmaakprofielOpmaakprofielWitLatijnsHoofdtekstVetAchtergrond1">
    <w:name w:val="Opmaakprofiel Opmaakprofiel Wit + (Latijns) +Hoofdtekst Vet Achtergrond 1"/>
    <w:rsid w:val="00807587"/>
    <w:rPr>
      <w:rFonts w:ascii="Verdana" w:hAnsi="Verdana"/>
      <w:b/>
      <w:bCs/>
      <w:color w:val="FFFFFF"/>
    </w:rPr>
  </w:style>
  <w:style w:type="paragraph" w:customStyle="1" w:styleId="OpmaakprofielTableHoofdtekst">
    <w:name w:val="Opmaakprofiel Table + +Hoofdtekst"/>
    <w:basedOn w:val="Table"/>
    <w:rsid w:val="00807587"/>
    <w:rPr>
      <w:sz w:val="20"/>
    </w:rPr>
  </w:style>
  <w:style w:type="paragraph" w:customStyle="1" w:styleId="Lijstmetnummering">
    <w:name w:val="Lijst met nummering"/>
    <w:basedOn w:val="Lijstopsomteken"/>
    <w:link w:val="LijstmetnummeringChar"/>
    <w:qFormat/>
    <w:rsid w:val="00331B53"/>
    <w:pPr>
      <w:numPr>
        <w:numId w:val="6"/>
      </w:numPr>
    </w:pPr>
    <w:rPr>
      <w:lang w:val="nl-BE"/>
    </w:rPr>
  </w:style>
  <w:style w:type="character" w:customStyle="1" w:styleId="LijstopsomtekenChar">
    <w:name w:val="Lijst opsom.teken Char"/>
    <w:link w:val="Lijstopsomteken"/>
    <w:rsid w:val="00DF45B9"/>
    <w:rPr>
      <w:rFonts w:ascii="Verdana" w:eastAsia="Arial Unicode MS" w:hAnsi="Verdana"/>
      <w:lang w:val="en-GB" w:eastAsia="ar-SA"/>
    </w:rPr>
  </w:style>
  <w:style w:type="character" w:customStyle="1" w:styleId="LijstmetnummeringChar">
    <w:name w:val="Lijst met nummering Char"/>
    <w:link w:val="Lijstmetnummering"/>
    <w:rsid w:val="00DF45B9"/>
    <w:rPr>
      <w:rFonts w:ascii="Verdana" w:eastAsia="Arial Unicode MS" w:hAnsi="Verdana"/>
      <w:lang w:val="nl-BE" w:eastAsia="ar-SA"/>
    </w:rPr>
  </w:style>
  <w:style w:type="paragraph" w:styleId="Datum">
    <w:name w:val="Date"/>
    <w:basedOn w:val="Standaard"/>
    <w:next w:val="Standaard"/>
    <w:link w:val="DatumChar"/>
    <w:rsid w:val="007C6F1D"/>
    <w:rPr>
      <w:lang w:val="en-GB"/>
    </w:rPr>
  </w:style>
  <w:style w:type="character" w:customStyle="1" w:styleId="DatumChar">
    <w:name w:val="Datum Char"/>
    <w:link w:val="Datum"/>
    <w:rsid w:val="007C6F1D"/>
    <w:rPr>
      <w:rFonts w:ascii="Verdana" w:eastAsia="Arial Unicode MS" w:hAnsi="Verdana"/>
      <w:lang w:val="en-GB" w:eastAsia="ar-SA"/>
    </w:rPr>
  </w:style>
  <w:style w:type="character" w:styleId="GevolgdeHyperlink">
    <w:name w:val="FollowedHyperlink"/>
    <w:rsid w:val="003073EE"/>
    <w:rPr>
      <w:color w:val="800080"/>
      <w:u w:val="single"/>
    </w:rPr>
  </w:style>
  <w:style w:type="paragraph" w:customStyle="1" w:styleId="tekstgram">
    <w:name w:val="tekst gram"/>
    <w:basedOn w:val="Standaard"/>
    <w:rsid w:val="000F78F1"/>
    <w:pPr>
      <w:suppressAutoHyphens w:val="0"/>
      <w:spacing w:before="0" w:after="0"/>
      <w:ind w:left="540"/>
      <w:jc w:val="left"/>
    </w:pPr>
    <w:rPr>
      <w:rFonts w:eastAsia="Times New Roman"/>
      <w:color w:val="000000"/>
      <w:kern w:val="28"/>
      <w:szCs w:val="22"/>
      <w:lang w:val="nl-NL" w:eastAsia="nl-NL"/>
    </w:rPr>
  </w:style>
  <w:style w:type="paragraph" w:customStyle="1" w:styleId="agendapunt">
    <w:name w:val="agendapunt"/>
    <w:basedOn w:val="Standaard"/>
    <w:rsid w:val="000F78F1"/>
    <w:pPr>
      <w:suppressAutoHyphens w:val="0"/>
      <w:spacing w:before="0" w:after="0"/>
      <w:ind w:left="360"/>
      <w:jc w:val="left"/>
    </w:pPr>
    <w:rPr>
      <w:rFonts w:ascii="Calibri" w:eastAsia="Times New Roman" w:hAnsi="Calibri"/>
      <w:b/>
      <w:bCs/>
      <w:i/>
      <w:iCs/>
      <w:color w:val="000000"/>
      <w:kern w:val="28"/>
      <w:sz w:val="22"/>
      <w:szCs w:val="22"/>
      <w:lang w:val="nl-NL" w:eastAsia="nl-NL"/>
    </w:rPr>
  </w:style>
  <w:style w:type="character" w:customStyle="1" w:styleId="st">
    <w:name w:val="st"/>
    <w:rsid w:val="00491D91"/>
  </w:style>
  <w:style w:type="paragraph" w:customStyle="1" w:styleId="Kleurrijkearcering-accent11">
    <w:name w:val="Kleurrijke arcering - accent 11"/>
    <w:hidden/>
    <w:uiPriority w:val="99"/>
    <w:semiHidden/>
    <w:rsid w:val="008C68AC"/>
    <w:rPr>
      <w:rFonts w:ascii="Verdana" w:eastAsia="Arial Unicode MS" w:hAnsi="Verdana"/>
      <w:lang w:eastAsia="ar-SA"/>
    </w:rPr>
  </w:style>
  <w:style w:type="paragraph" w:customStyle="1" w:styleId="Onopgemaaktetabel21">
    <w:name w:val="Onopgemaakte tabel 21"/>
    <w:hidden/>
    <w:uiPriority w:val="71"/>
    <w:rsid w:val="00300CAC"/>
    <w:rPr>
      <w:rFonts w:ascii="Verdana" w:eastAsia="Arial Unicode MS" w:hAnsi="Verdana"/>
      <w:lang w:eastAsia="ar-SA"/>
    </w:rPr>
  </w:style>
  <w:style w:type="paragraph" w:customStyle="1" w:styleId="Onopgemaaktetabel32">
    <w:name w:val="Onopgemaakte tabel 32"/>
    <w:basedOn w:val="Standaard"/>
    <w:uiPriority w:val="34"/>
    <w:qFormat/>
    <w:rsid w:val="000E6D36"/>
    <w:pPr>
      <w:ind w:left="720"/>
    </w:pPr>
    <w:rPr>
      <w:lang w:val="en-GB"/>
    </w:rPr>
  </w:style>
  <w:style w:type="paragraph" w:customStyle="1" w:styleId="Onopgemaaktetabel33">
    <w:name w:val="Onopgemaakte tabel 33"/>
    <w:basedOn w:val="Standaard"/>
    <w:uiPriority w:val="34"/>
    <w:qFormat/>
    <w:rsid w:val="00A50C02"/>
    <w:pPr>
      <w:suppressAutoHyphens w:val="0"/>
      <w:spacing w:before="0" w:after="200"/>
      <w:ind w:left="720"/>
      <w:contextualSpacing/>
      <w:jc w:val="left"/>
    </w:pPr>
    <w:rPr>
      <w:rFonts w:ascii="Cambria" w:eastAsia="MS Mincho" w:hAnsi="Cambria"/>
      <w:sz w:val="24"/>
      <w:szCs w:val="24"/>
      <w:lang w:val="nl-NL" w:eastAsia="ja-JP"/>
    </w:rPr>
  </w:style>
  <w:style w:type="paragraph" w:customStyle="1" w:styleId="Subtielebenadrukking1">
    <w:name w:val="Subtiele benadrukking1"/>
    <w:basedOn w:val="Standaard"/>
    <w:uiPriority w:val="34"/>
    <w:qFormat/>
    <w:rsid w:val="006210CE"/>
    <w:pPr>
      <w:ind w:left="720"/>
    </w:pPr>
    <w:rPr>
      <w:lang w:val="en-GB"/>
    </w:rPr>
  </w:style>
  <w:style w:type="paragraph" w:customStyle="1" w:styleId="Gemiddeldelijst2-accent41">
    <w:name w:val="Gemiddelde lijst 2 - accent 41"/>
    <w:basedOn w:val="Standaard"/>
    <w:uiPriority w:val="34"/>
    <w:qFormat/>
    <w:rsid w:val="00D24A9D"/>
    <w:pPr>
      <w:ind w:left="708"/>
    </w:pPr>
  </w:style>
  <w:style w:type="paragraph" w:customStyle="1" w:styleId="Default">
    <w:name w:val="Default"/>
    <w:rsid w:val="001F54D3"/>
    <w:pPr>
      <w:autoSpaceDE w:val="0"/>
      <w:autoSpaceDN w:val="0"/>
      <w:adjustRightInd w:val="0"/>
    </w:pPr>
    <w:rPr>
      <w:rFonts w:ascii="Calibri" w:hAnsi="Calibri" w:cs="Calibri"/>
      <w:color w:val="000000"/>
      <w:sz w:val="24"/>
      <w:szCs w:val="24"/>
    </w:rPr>
  </w:style>
  <w:style w:type="paragraph" w:customStyle="1" w:styleId="Gemiddeldraster1-accent21">
    <w:name w:val="Gemiddeld raster 1 - accent 21"/>
    <w:basedOn w:val="Standaard"/>
    <w:uiPriority w:val="34"/>
    <w:qFormat/>
    <w:rsid w:val="00505666"/>
    <w:pPr>
      <w:ind w:left="708"/>
    </w:pPr>
  </w:style>
  <w:style w:type="character" w:customStyle="1" w:styleId="apple-converted-space">
    <w:name w:val="apple-converted-space"/>
    <w:rsid w:val="00831443"/>
  </w:style>
  <w:style w:type="paragraph" w:styleId="Lijstalinea">
    <w:name w:val="List Paragraph"/>
    <w:basedOn w:val="Standaard"/>
    <w:uiPriority w:val="34"/>
    <w:qFormat/>
    <w:rsid w:val="0015404C"/>
    <w:pPr>
      <w:ind w:left="720"/>
      <w:contextualSpacing/>
    </w:pPr>
  </w:style>
  <w:style w:type="paragraph" w:customStyle="1" w:styleId="Standard">
    <w:name w:val="Standard"/>
    <w:rsid w:val="00BE651F"/>
    <w:pPr>
      <w:suppressAutoHyphens/>
      <w:autoSpaceDN w:val="0"/>
      <w:spacing w:after="200" w:line="276" w:lineRule="auto"/>
      <w:textAlignment w:val="baseline"/>
    </w:pPr>
    <w:rPr>
      <w:rFonts w:ascii="Calibri" w:eastAsia="Calibri" w:hAnsi="Calibri"/>
      <w:kern w:val="3"/>
      <w:sz w:val="22"/>
      <w:szCs w:val="22"/>
      <w:lang w:eastAsia="zh-CN"/>
    </w:rPr>
  </w:style>
  <w:style w:type="paragraph" w:customStyle="1" w:styleId="s11">
    <w:name w:val="s11"/>
    <w:basedOn w:val="Standaard"/>
    <w:rsid w:val="008F0DEE"/>
    <w:pPr>
      <w:suppressAutoHyphens w:val="0"/>
      <w:spacing w:before="100" w:beforeAutospacing="1" w:after="100" w:afterAutospacing="1"/>
      <w:jc w:val="left"/>
    </w:pPr>
    <w:rPr>
      <w:rFonts w:ascii="Times New Roman" w:eastAsiaTheme="minorHAnsi" w:hAnsi="Times New Roman"/>
      <w:sz w:val="24"/>
      <w:szCs w:val="24"/>
      <w:lang w:eastAsia="nl-BE"/>
    </w:rPr>
  </w:style>
  <w:style w:type="character" w:customStyle="1" w:styleId="s8">
    <w:name w:val="s8"/>
    <w:basedOn w:val="Standaardalinea-lettertype"/>
    <w:rsid w:val="008F0DEE"/>
  </w:style>
  <w:style w:type="character" w:customStyle="1" w:styleId="bumpedfont20">
    <w:name w:val="bumpedfont20"/>
    <w:basedOn w:val="Standaardalinea-lettertype"/>
    <w:rsid w:val="008F0DEE"/>
  </w:style>
  <w:style w:type="character" w:customStyle="1" w:styleId="s13">
    <w:name w:val="s13"/>
    <w:basedOn w:val="Standaardalinea-lettertype"/>
    <w:rsid w:val="008F0DEE"/>
  </w:style>
  <w:style w:type="paragraph" w:styleId="Tekstzonderopmaak">
    <w:name w:val="Plain Text"/>
    <w:basedOn w:val="Standaard"/>
    <w:link w:val="TekstzonderopmaakChar"/>
    <w:uiPriority w:val="99"/>
    <w:semiHidden/>
    <w:unhideWhenUsed/>
    <w:rsid w:val="008C291C"/>
    <w:pPr>
      <w:suppressAutoHyphens w:val="0"/>
      <w:spacing w:before="0" w:after="0"/>
      <w:jc w:val="left"/>
    </w:pPr>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semiHidden/>
    <w:rsid w:val="008C291C"/>
    <w:rPr>
      <w:rFonts w:ascii="Calibri" w:eastAsiaTheme="minorHAnsi" w:hAnsi="Calibri" w:cstheme="minorBidi"/>
      <w:sz w:val="22"/>
      <w:szCs w:val="21"/>
      <w:lang w:eastAsia="en-US"/>
    </w:rPr>
  </w:style>
  <w:style w:type="paragraph" w:styleId="Kopvaninhoudsopgave">
    <w:name w:val="TOC Heading"/>
    <w:basedOn w:val="Kop1"/>
    <w:next w:val="Standaard"/>
    <w:uiPriority w:val="71"/>
    <w:semiHidden/>
    <w:unhideWhenUsed/>
    <w:qFormat/>
    <w:rsid w:val="00220B81"/>
    <w:pPr>
      <w:pageBreakBefore w:val="0"/>
      <w:numPr>
        <w:numId w:val="0"/>
      </w:numPr>
      <w:spacing w:before="240" w:after="0"/>
      <w:jc w:val="both"/>
      <w:outlineLvl w:val="9"/>
    </w:pPr>
    <w:rPr>
      <w:rFonts w:asciiTheme="majorHAnsi" w:eastAsiaTheme="majorEastAsia" w:hAnsiTheme="majorHAnsi" w:cstheme="majorBidi"/>
      <w:b w:val="0"/>
      <w:i w:val="0"/>
      <w:color w:val="2E74B5"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5480">
      <w:bodyDiv w:val="1"/>
      <w:marLeft w:val="0"/>
      <w:marRight w:val="0"/>
      <w:marTop w:val="0"/>
      <w:marBottom w:val="0"/>
      <w:divBdr>
        <w:top w:val="none" w:sz="0" w:space="0" w:color="auto"/>
        <w:left w:val="none" w:sz="0" w:space="0" w:color="auto"/>
        <w:bottom w:val="none" w:sz="0" w:space="0" w:color="auto"/>
        <w:right w:val="none" w:sz="0" w:space="0" w:color="auto"/>
      </w:divBdr>
    </w:div>
    <w:div w:id="45958174">
      <w:bodyDiv w:val="1"/>
      <w:marLeft w:val="0"/>
      <w:marRight w:val="0"/>
      <w:marTop w:val="0"/>
      <w:marBottom w:val="0"/>
      <w:divBdr>
        <w:top w:val="none" w:sz="0" w:space="0" w:color="auto"/>
        <w:left w:val="none" w:sz="0" w:space="0" w:color="auto"/>
        <w:bottom w:val="none" w:sz="0" w:space="0" w:color="auto"/>
        <w:right w:val="none" w:sz="0" w:space="0" w:color="auto"/>
      </w:divBdr>
    </w:div>
    <w:div w:id="116607694">
      <w:bodyDiv w:val="1"/>
      <w:marLeft w:val="0"/>
      <w:marRight w:val="0"/>
      <w:marTop w:val="0"/>
      <w:marBottom w:val="0"/>
      <w:divBdr>
        <w:top w:val="none" w:sz="0" w:space="0" w:color="auto"/>
        <w:left w:val="none" w:sz="0" w:space="0" w:color="auto"/>
        <w:bottom w:val="none" w:sz="0" w:space="0" w:color="auto"/>
        <w:right w:val="none" w:sz="0" w:space="0" w:color="auto"/>
      </w:divBdr>
    </w:div>
    <w:div w:id="118645027">
      <w:bodyDiv w:val="1"/>
      <w:marLeft w:val="0"/>
      <w:marRight w:val="0"/>
      <w:marTop w:val="0"/>
      <w:marBottom w:val="0"/>
      <w:divBdr>
        <w:top w:val="none" w:sz="0" w:space="0" w:color="auto"/>
        <w:left w:val="none" w:sz="0" w:space="0" w:color="auto"/>
        <w:bottom w:val="none" w:sz="0" w:space="0" w:color="auto"/>
        <w:right w:val="none" w:sz="0" w:space="0" w:color="auto"/>
      </w:divBdr>
    </w:div>
    <w:div w:id="167259347">
      <w:bodyDiv w:val="1"/>
      <w:marLeft w:val="0"/>
      <w:marRight w:val="0"/>
      <w:marTop w:val="0"/>
      <w:marBottom w:val="0"/>
      <w:divBdr>
        <w:top w:val="none" w:sz="0" w:space="0" w:color="auto"/>
        <w:left w:val="none" w:sz="0" w:space="0" w:color="auto"/>
        <w:bottom w:val="none" w:sz="0" w:space="0" w:color="auto"/>
        <w:right w:val="none" w:sz="0" w:space="0" w:color="auto"/>
      </w:divBdr>
      <w:divsChild>
        <w:div w:id="1179394911">
          <w:marLeft w:val="0"/>
          <w:marRight w:val="0"/>
          <w:marTop w:val="0"/>
          <w:marBottom w:val="0"/>
          <w:divBdr>
            <w:top w:val="none" w:sz="0" w:space="0" w:color="auto"/>
            <w:left w:val="none" w:sz="0" w:space="0" w:color="auto"/>
            <w:bottom w:val="none" w:sz="0" w:space="0" w:color="auto"/>
            <w:right w:val="none" w:sz="0" w:space="0" w:color="auto"/>
          </w:divBdr>
        </w:div>
      </w:divsChild>
    </w:div>
    <w:div w:id="169413390">
      <w:bodyDiv w:val="1"/>
      <w:marLeft w:val="0"/>
      <w:marRight w:val="0"/>
      <w:marTop w:val="0"/>
      <w:marBottom w:val="0"/>
      <w:divBdr>
        <w:top w:val="none" w:sz="0" w:space="0" w:color="auto"/>
        <w:left w:val="none" w:sz="0" w:space="0" w:color="auto"/>
        <w:bottom w:val="none" w:sz="0" w:space="0" w:color="auto"/>
        <w:right w:val="none" w:sz="0" w:space="0" w:color="auto"/>
      </w:divBdr>
    </w:div>
    <w:div w:id="181631200">
      <w:bodyDiv w:val="1"/>
      <w:marLeft w:val="0"/>
      <w:marRight w:val="0"/>
      <w:marTop w:val="0"/>
      <w:marBottom w:val="0"/>
      <w:divBdr>
        <w:top w:val="none" w:sz="0" w:space="0" w:color="auto"/>
        <w:left w:val="none" w:sz="0" w:space="0" w:color="auto"/>
        <w:bottom w:val="none" w:sz="0" w:space="0" w:color="auto"/>
        <w:right w:val="none" w:sz="0" w:space="0" w:color="auto"/>
      </w:divBdr>
    </w:div>
    <w:div w:id="184828414">
      <w:bodyDiv w:val="1"/>
      <w:marLeft w:val="0"/>
      <w:marRight w:val="0"/>
      <w:marTop w:val="0"/>
      <w:marBottom w:val="0"/>
      <w:divBdr>
        <w:top w:val="none" w:sz="0" w:space="0" w:color="auto"/>
        <w:left w:val="none" w:sz="0" w:space="0" w:color="auto"/>
        <w:bottom w:val="none" w:sz="0" w:space="0" w:color="auto"/>
        <w:right w:val="none" w:sz="0" w:space="0" w:color="auto"/>
      </w:divBdr>
    </w:div>
    <w:div w:id="211843752">
      <w:bodyDiv w:val="1"/>
      <w:marLeft w:val="0"/>
      <w:marRight w:val="0"/>
      <w:marTop w:val="0"/>
      <w:marBottom w:val="0"/>
      <w:divBdr>
        <w:top w:val="none" w:sz="0" w:space="0" w:color="auto"/>
        <w:left w:val="none" w:sz="0" w:space="0" w:color="auto"/>
        <w:bottom w:val="none" w:sz="0" w:space="0" w:color="auto"/>
        <w:right w:val="none" w:sz="0" w:space="0" w:color="auto"/>
      </w:divBdr>
    </w:div>
    <w:div w:id="231427977">
      <w:bodyDiv w:val="1"/>
      <w:marLeft w:val="0"/>
      <w:marRight w:val="0"/>
      <w:marTop w:val="0"/>
      <w:marBottom w:val="0"/>
      <w:divBdr>
        <w:top w:val="none" w:sz="0" w:space="0" w:color="auto"/>
        <w:left w:val="none" w:sz="0" w:space="0" w:color="auto"/>
        <w:bottom w:val="none" w:sz="0" w:space="0" w:color="auto"/>
        <w:right w:val="none" w:sz="0" w:space="0" w:color="auto"/>
      </w:divBdr>
    </w:div>
    <w:div w:id="260380967">
      <w:bodyDiv w:val="1"/>
      <w:marLeft w:val="0"/>
      <w:marRight w:val="0"/>
      <w:marTop w:val="0"/>
      <w:marBottom w:val="0"/>
      <w:divBdr>
        <w:top w:val="none" w:sz="0" w:space="0" w:color="auto"/>
        <w:left w:val="none" w:sz="0" w:space="0" w:color="auto"/>
        <w:bottom w:val="none" w:sz="0" w:space="0" w:color="auto"/>
        <w:right w:val="none" w:sz="0" w:space="0" w:color="auto"/>
      </w:divBdr>
    </w:div>
    <w:div w:id="296491911">
      <w:bodyDiv w:val="1"/>
      <w:marLeft w:val="0"/>
      <w:marRight w:val="0"/>
      <w:marTop w:val="0"/>
      <w:marBottom w:val="0"/>
      <w:divBdr>
        <w:top w:val="none" w:sz="0" w:space="0" w:color="auto"/>
        <w:left w:val="none" w:sz="0" w:space="0" w:color="auto"/>
        <w:bottom w:val="none" w:sz="0" w:space="0" w:color="auto"/>
        <w:right w:val="none" w:sz="0" w:space="0" w:color="auto"/>
      </w:divBdr>
    </w:div>
    <w:div w:id="358315732">
      <w:bodyDiv w:val="1"/>
      <w:marLeft w:val="0"/>
      <w:marRight w:val="0"/>
      <w:marTop w:val="0"/>
      <w:marBottom w:val="0"/>
      <w:divBdr>
        <w:top w:val="none" w:sz="0" w:space="0" w:color="auto"/>
        <w:left w:val="none" w:sz="0" w:space="0" w:color="auto"/>
        <w:bottom w:val="none" w:sz="0" w:space="0" w:color="auto"/>
        <w:right w:val="none" w:sz="0" w:space="0" w:color="auto"/>
      </w:divBdr>
    </w:div>
    <w:div w:id="376199733">
      <w:bodyDiv w:val="1"/>
      <w:marLeft w:val="0"/>
      <w:marRight w:val="0"/>
      <w:marTop w:val="0"/>
      <w:marBottom w:val="0"/>
      <w:divBdr>
        <w:top w:val="none" w:sz="0" w:space="0" w:color="auto"/>
        <w:left w:val="none" w:sz="0" w:space="0" w:color="auto"/>
        <w:bottom w:val="none" w:sz="0" w:space="0" w:color="auto"/>
        <w:right w:val="none" w:sz="0" w:space="0" w:color="auto"/>
      </w:divBdr>
    </w:div>
    <w:div w:id="417093744">
      <w:bodyDiv w:val="1"/>
      <w:marLeft w:val="0"/>
      <w:marRight w:val="0"/>
      <w:marTop w:val="0"/>
      <w:marBottom w:val="0"/>
      <w:divBdr>
        <w:top w:val="none" w:sz="0" w:space="0" w:color="auto"/>
        <w:left w:val="none" w:sz="0" w:space="0" w:color="auto"/>
        <w:bottom w:val="none" w:sz="0" w:space="0" w:color="auto"/>
        <w:right w:val="none" w:sz="0" w:space="0" w:color="auto"/>
      </w:divBdr>
    </w:div>
    <w:div w:id="450898246">
      <w:bodyDiv w:val="1"/>
      <w:marLeft w:val="0"/>
      <w:marRight w:val="0"/>
      <w:marTop w:val="0"/>
      <w:marBottom w:val="0"/>
      <w:divBdr>
        <w:top w:val="none" w:sz="0" w:space="0" w:color="auto"/>
        <w:left w:val="none" w:sz="0" w:space="0" w:color="auto"/>
        <w:bottom w:val="none" w:sz="0" w:space="0" w:color="auto"/>
        <w:right w:val="none" w:sz="0" w:space="0" w:color="auto"/>
      </w:divBdr>
    </w:div>
    <w:div w:id="478033420">
      <w:bodyDiv w:val="1"/>
      <w:marLeft w:val="0"/>
      <w:marRight w:val="0"/>
      <w:marTop w:val="0"/>
      <w:marBottom w:val="0"/>
      <w:divBdr>
        <w:top w:val="none" w:sz="0" w:space="0" w:color="auto"/>
        <w:left w:val="none" w:sz="0" w:space="0" w:color="auto"/>
        <w:bottom w:val="none" w:sz="0" w:space="0" w:color="auto"/>
        <w:right w:val="none" w:sz="0" w:space="0" w:color="auto"/>
      </w:divBdr>
    </w:div>
    <w:div w:id="481890916">
      <w:bodyDiv w:val="1"/>
      <w:marLeft w:val="0"/>
      <w:marRight w:val="0"/>
      <w:marTop w:val="0"/>
      <w:marBottom w:val="0"/>
      <w:divBdr>
        <w:top w:val="none" w:sz="0" w:space="0" w:color="auto"/>
        <w:left w:val="none" w:sz="0" w:space="0" w:color="auto"/>
        <w:bottom w:val="none" w:sz="0" w:space="0" w:color="auto"/>
        <w:right w:val="none" w:sz="0" w:space="0" w:color="auto"/>
      </w:divBdr>
    </w:div>
    <w:div w:id="494028360">
      <w:bodyDiv w:val="1"/>
      <w:marLeft w:val="0"/>
      <w:marRight w:val="0"/>
      <w:marTop w:val="0"/>
      <w:marBottom w:val="0"/>
      <w:divBdr>
        <w:top w:val="none" w:sz="0" w:space="0" w:color="auto"/>
        <w:left w:val="none" w:sz="0" w:space="0" w:color="auto"/>
        <w:bottom w:val="none" w:sz="0" w:space="0" w:color="auto"/>
        <w:right w:val="none" w:sz="0" w:space="0" w:color="auto"/>
      </w:divBdr>
    </w:div>
    <w:div w:id="569581004">
      <w:bodyDiv w:val="1"/>
      <w:marLeft w:val="0"/>
      <w:marRight w:val="0"/>
      <w:marTop w:val="0"/>
      <w:marBottom w:val="0"/>
      <w:divBdr>
        <w:top w:val="none" w:sz="0" w:space="0" w:color="auto"/>
        <w:left w:val="none" w:sz="0" w:space="0" w:color="auto"/>
        <w:bottom w:val="none" w:sz="0" w:space="0" w:color="auto"/>
        <w:right w:val="none" w:sz="0" w:space="0" w:color="auto"/>
      </w:divBdr>
    </w:div>
    <w:div w:id="613829857">
      <w:bodyDiv w:val="1"/>
      <w:marLeft w:val="0"/>
      <w:marRight w:val="0"/>
      <w:marTop w:val="0"/>
      <w:marBottom w:val="0"/>
      <w:divBdr>
        <w:top w:val="none" w:sz="0" w:space="0" w:color="auto"/>
        <w:left w:val="none" w:sz="0" w:space="0" w:color="auto"/>
        <w:bottom w:val="none" w:sz="0" w:space="0" w:color="auto"/>
        <w:right w:val="none" w:sz="0" w:space="0" w:color="auto"/>
      </w:divBdr>
    </w:div>
    <w:div w:id="675573904">
      <w:bodyDiv w:val="1"/>
      <w:marLeft w:val="0"/>
      <w:marRight w:val="0"/>
      <w:marTop w:val="0"/>
      <w:marBottom w:val="0"/>
      <w:divBdr>
        <w:top w:val="none" w:sz="0" w:space="0" w:color="auto"/>
        <w:left w:val="none" w:sz="0" w:space="0" w:color="auto"/>
        <w:bottom w:val="none" w:sz="0" w:space="0" w:color="auto"/>
        <w:right w:val="none" w:sz="0" w:space="0" w:color="auto"/>
      </w:divBdr>
    </w:div>
    <w:div w:id="750010764">
      <w:bodyDiv w:val="1"/>
      <w:marLeft w:val="0"/>
      <w:marRight w:val="0"/>
      <w:marTop w:val="0"/>
      <w:marBottom w:val="0"/>
      <w:divBdr>
        <w:top w:val="none" w:sz="0" w:space="0" w:color="auto"/>
        <w:left w:val="none" w:sz="0" w:space="0" w:color="auto"/>
        <w:bottom w:val="none" w:sz="0" w:space="0" w:color="auto"/>
        <w:right w:val="none" w:sz="0" w:space="0" w:color="auto"/>
      </w:divBdr>
    </w:div>
    <w:div w:id="754470765">
      <w:bodyDiv w:val="1"/>
      <w:marLeft w:val="0"/>
      <w:marRight w:val="0"/>
      <w:marTop w:val="0"/>
      <w:marBottom w:val="0"/>
      <w:divBdr>
        <w:top w:val="none" w:sz="0" w:space="0" w:color="auto"/>
        <w:left w:val="none" w:sz="0" w:space="0" w:color="auto"/>
        <w:bottom w:val="none" w:sz="0" w:space="0" w:color="auto"/>
        <w:right w:val="none" w:sz="0" w:space="0" w:color="auto"/>
      </w:divBdr>
    </w:div>
    <w:div w:id="795638932">
      <w:bodyDiv w:val="1"/>
      <w:marLeft w:val="0"/>
      <w:marRight w:val="0"/>
      <w:marTop w:val="0"/>
      <w:marBottom w:val="0"/>
      <w:divBdr>
        <w:top w:val="none" w:sz="0" w:space="0" w:color="auto"/>
        <w:left w:val="none" w:sz="0" w:space="0" w:color="auto"/>
        <w:bottom w:val="none" w:sz="0" w:space="0" w:color="auto"/>
        <w:right w:val="none" w:sz="0" w:space="0" w:color="auto"/>
      </w:divBdr>
    </w:div>
    <w:div w:id="824400163">
      <w:bodyDiv w:val="1"/>
      <w:marLeft w:val="0"/>
      <w:marRight w:val="0"/>
      <w:marTop w:val="0"/>
      <w:marBottom w:val="0"/>
      <w:divBdr>
        <w:top w:val="none" w:sz="0" w:space="0" w:color="auto"/>
        <w:left w:val="none" w:sz="0" w:space="0" w:color="auto"/>
        <w:bottom w:val="none" w:sz="0" w:space="0" w:color="auto"/>
        <w:right w:val="none" w:sz="0" w:space="0" w:color="auto"/>
      </w:divBdr>
    </w:div>
    <w:div w:id="835150802">
      <w:bodyDiv w:val="1"/>
      <w:marLeft w:val="0"/>
      <w:marRight w:val="0"/>
      <w:marTop w:val="0"/>
      <w:marBottom w:val="0"/>
      <w:divBdr>
        <w:top w:val="none" w:sz="0" w:space="0" w:color="auto"/>
        <w:left w:val="none" w:sz="0" w:space="0" w:color="auto"/>
        <w:bottom w:val="none" w:sz="0" w:space="0" w:color="auto"/>
        <w:right w:val="none" w:sz="0" w:space="0" w:color="auto"/>
      </w:divBdr>
    </w:div>
    <w:div w:id="901670269">
      <w:bodyDiv w:val="1"/>
      <w:marLeft w:val="0"/>
      <w:marRight w:val="0"/>
      <w:marTop w:val="0"/>
      <w:marBottom w:val="0"/>
      <w:divBdr>
        <w:top w:val="none" w:sz="0" w:space="0" w:color="auto"/>
        <w:left w:val="none" w:sz="0" w:space="0" w:color="auto"/>
        <w:bottom w:val="none" w:sz="0" w:space="0" w:color="auto"/>
        <w:right w:val="none" w:sz="0" w:space="0" w:color="auto"/>
      </w:divBdr>
    </w:div>
    <w:div w:id="904415808">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31012698">
      <w:bodyDiv w:val="1"/>
      <w:marLeft w:val="0"/>
      <w:marRight w:val="0"/>
      <w:marTop w:val="0"/>
      <w:marBottom w:val="0"/>
      <w:divBdr>
        <w:top w:val="none" w:sz="0" w:space="0" w:color="auto"/>
        <w:left w:val="none" w:sz="0" w:space="0" w:color="auto"/>
        <w:bottom w:val="none" w:sz="0" w:space="0" w:color="auto"/>
        <w:right w:val="none" w:sz="0" w:space="0" w:color="auto"/>
      </w:divBdr>
    </w:div>
    <w:div w:id="934174055">
      <w:bodyDiv w:val="1"/>
      <w:marLeft w:val="0"/>
      <w:marRight w:val="0"/>
      <w:marTop w:val="0"/>
      <w:marBottom w:val="0"/>
      <w:divBdr>
        <w:top w:val="none" w:sz="0" w:space="0" w:color="auto"/>
        <w:left w:val="none" w:sz="0" w:space="0" w:color="auto"/>
        <w:bottom w:val="none" w:sz="0" w:space="0" w:color="auto"/>
        <w:right w:val="none" w:sz="0" w:space="0" w:color="auto"/>
      </w:divBdr>
    </w:div>
    <w:div w:id="962996886">
      <w:bodyDiv w:val="1"/>
      <w:marLeft w:val="0"/>
      <w:marRight w:val="0"/>
      <w:marTop w:val="0"/>
      <w:marBottom w:val="0"/>
      <w:divBdr>
        <w:top w:val="none" w:sz="0" w:space="0" w:color="auto"/>
        <w:left w:val="none" w:sz="0" w:space="0" w:color="auto"/>
        <w:bottom w:val="none" w:sz="0" w:space="0" w:color="auto"/>
        <w:right w:val="none" w:sz="0" w:space="0" w:color="auto"/>
      </w:divBdr>
    </w:div>
    <w:div w:id="966661630">
      <w:bodyDiv w:val="1"/>
      <w:marLeft w:val="0"/>
      <w:marRight w:val="0"/>
      <w:marTop w:val="0"/>
      <w:marBottom w:val="0"/>
      <w:divBdr>
        <w:top w:val="none" w:sz="0" w:space="0" w:color="auto"/>
        <w:left w:val="none" w:sz="0" w:space="0" w:color="auto"/>
        <w:bottom w:val="none" w:sz="0" w:space="0" w:color="auto"/>
        <w:right w:val="none" w:sz="0" w:space="0" w:color="auto"/>
      </w:divBdr>
    </w:div>
    <w:div w:id="981235754">
      <w:bodyDiv w:val="1"/>
      <w:marLeft w:val="0"/>
      <w:marRight w:val="0"/>
      <w:marTop w:val="0"/>
      <w:marBottom w:val="0"/>
      <w:divBdr>
        <w:top w:val="none" w:sz="0" w:space="0" w:color="auto"/>
        <w:left w:val="none" w:sz="0" w:space="0" w:color="auto"/>
        <w:bottom w:val="none" w:sz="0" w:space="0" w:color="auto"/>
        <w:right w:val="none" w:sz="0" w:space="0" w:color="auto"/>
      </w:divBdr>
    </w:div>
    <w:div w:id="1007825548">
      <w:bodyDiv w:val="1"/>
      <w:marLeft w:val="0"/>
      <w:marRight w:val="0"/>
      <w:marTop w:val="0"/>
      <w:marBottom w:val="0"/>
      <w:divBdr>
        <w:top w:val="none" w:sz="0" w:space="0" w:color="auto"/>
        <w:left w:val="none" w:sz="0" w:space="0" w:color="auto"/>
        <w:bottom w:val="none" w:sz="0" w:space="0" w:color="auto"/>
        <w:right w:val="none" w:sz="0" w:space="0" w:color="auto"/>
      </w:divBdr>
    </w:div>
    <w:div w:id="1071463753">
      <w:bodyDiv w:val="1"/>
      <w:marLeft w:val="0"/>
      <w:marRight w:val="0"/>
      <w:marTop w:val="0"/>
      <w:marBottom w:val="0"/>
      <w:divBdr>
        <w:top w:val="none" w:sz="0" w:space="0" w:color="auto"/>
        <w:left w:val="none" w:sz="0" w:space="0" w:color="auto"/>
        <w:bottom w:val="none" w:sz="0" w:space="0" w:color="auto"/>
        <w:right w:val="none" w:sz="0" w:space="0" w:color="auto"/>
      </w:divBdr>
    </w:div>
    <w:div w:id="1107121408">
      <w:bodyDiv w:val="1"/>
      <w:marLeft w:val="0"/>
      <w:marRight w:val="0"/>
      <w:marTop w:val="0"/>
      <w:marBottom w:val="0"/>
      <w:divBdr>
        <w:top w:val="none" w:sz="0" w:space="0" w:color="auto"/>
        <w:left w:val="none" w:sz="0" w:space="0" w:color="auto"/>
        <w:bottom w:val="none" w:sz="0" w:space="0" w:color="auto"/>
        <w:right w:val="none" w:sz="0" w:space="0" w:color="auto"/>
      </w:divBdr>
    </w:div>
    <w:div w:id="1127159569">
      <w:bodyDiv w:val="1"/>
      <w:marLeft w:val="0"/>
      <w:marRight w:val="0"/>
      <w:marTop w:val="0"/>
      <w:marBottom w:val="0"/>
      <w:divBdr>
        <w:top w:val="none" w:sz="0" w:space="0" w:color="auto"/>
        <w:left w:val="none" w:sz="0" w:space="0" w:color="auto"/>
        <w:bottom w:val="none" w:sz="0" w:space="0" w:color="auto"/>
        <w:right w:val="none" w:sz="0" w:space="0" w:color="auto"/>
      </w:divBdr>
    </w:div>
    <w:div w:id="1135030629">
      <w:bodyDiv w:val="1"/>
      <w:marLeft w:val="0"/>
      <w:marRight w:val="0"/>
      <w:marTop w:val="0"/>
      <w:marBottom w:val="0"/>
      <w:divBdr>
        <w:top w:val="none" w:sz="0" w:space="0" w:color="auto"/>
        <w:left w:val="none" w:sz="0" w:space="0" w:color="auto"/>
        <w:bottom w:val="none" w:sz="0" w:space="0" w:color="auto"/>
        <w:right w:val="none" w:sz="0" w:space="0" w:color="auto"/>
      </w:divBdr>
    </w:div>
    <w:div w:id="1168904102">
      <w:bodyDiv w:val="1"/>
      <w:marLeft w:val="0"/>
      <w:marRight w:val="0"/>
      <w:marTop w:val="0"/>
      <w:marBottom w:val="0"/>
      <w:divBdr>
        <w:top w:val="none" w:sz="0" w:space="0" w:color="auto"/>
        <w:left w:val="none" w:sz="0" w:space="0" w:color="auto"/>
        <w:bottom w:val="none" w:sz="0" w:space="0" w:color="auto"/>
        <w:right w:val="none" w:sz="0" w:space="0" w:color="auto"/>
      </w:divBdr>
    </w:div>
    <w:div w:id="1187409089">
      <w:bodyDiv w:val="1"/>
      <w:marLeft w:val="0"/>
      <w:marRight w:val="0"/>
      <w:marTop w:val="0"/>
      <w:marBottom w:val="0"/>
      <w:divBdr>
        <w:top w:val="none" w:sz="0" w:space="0" w:color="auto"/>
        <w:left w:val="none" w:sz="0" w:space="0" w:color="auto"/>
        <w:bottom w:val="none" w:sz="0" w:space="0" w:color="auto"/>
        <w:right w:val="none" w:sz="0" w:space="0" w:color="auto"/>
      </w:divBdr>
    </w:div>
    <w:div w:id="1333143226">
      <w:bodyDiv w:val="1"/>
      <w:marLeft w:val="0"/>
      <w:marRight w:val="0"/>
      <w:marTop w:val="0"/>
      <w:marBottom w:val="0"/>
      <w:divBdr>
        <w:top w:val="none" w:sz="0" w:space="0" w:color="auto"/>
        <w:left w:val="none" w:sz="0" w:space="0" w:color="auto"/>
        <w:bottom w:val="none" w:sz="0" w:space="0" w:color="auto"/>
        <w:right w:val="none" w:sz="0" w:space="0" w:color="auto"/>
      </w:divBdr>
    </w:div>
    <w:div w:id="1342665520">
      <w:bodyDiv w:val="1"/>
      <w:marLeft w:val="0"/>
      <w:marRight w:val="0"/>
      <w:marTop w:val="0"/>
      <w:marBottom w:val="0"/>
      <w:divBdr>
        <w:top w:val="none" w:sz="0" w:space="0" w:color="auto"/>
        <w:left w:val="none" w:sz="0" w:space="0" w:color="auto"/>
        <w:bottom w:val="none" w:sz="0" w:space="0" w:color="auto"/>
        <w:right w:val="none" w:sz="0" w:space="0" w:color="auto"/>
      </w:divBdr>
    </w:div>
    <w:div w:id="1356082734">
      <w:bodyDiv w:val="1"/>
      <w:marLeft w:val="0"/>
      <w:marRight w:val="0"/>
      <w:marTop w:val="0"/>
      <w:marBottom w:val="0"/>
      <w:divBdr>
        <w:top w:val="none" w:sz="0" w:space="0" w:color="auto"/>
        <w:left w:val="none" w:sz="0" w:space="0" w:color="auto"/>
        <w:bottom w:val="none" w:sz="0" w:space="0" w:color="auto"/>
        <w:right w:val="none" w:sz="0" w:space="0" w:color="auto"/>
      </w:divBdr>
    </w:div>
    <w:div w:id="1375034200">
      <w:bodyDiv w:val="1"/>
      <w:marLeft w:val="0"/>
      <w:marRight w:val="0"/>
      <w:marTop w:val="0"/>
      <w:marBottom w:val="0"/>
      <w:divBdr>
        <w:top w:val="none" w:sz="0" w:space="0" w:color="auto"/>
        <w:left w:val="none" w:sz="0" w:space="0" w:color="auto"/>
        <w:bottom w:val="none" w:sz="0" w:space="0" w:color="auto"/>
        <w:right w:val="none" w:sz="0" w:space="0" w:color="auto"/>
      </w:divBdr>
    </w:div>
    <w:div w:id="1445493736">
      <w:bodyDiv w:val="1"/>
      <w:marLeft w:val="0"/>
      <w:marRight w:val="0"/>
      <w:marTop w:val="0"/>
      <w:marBottom w:val="0"/>
      <w:divBdr>
        <w:top w:val="none" w:sz="0" w:space="0" w:color="auto"/>
        <w:left w:val="none" w:sz="0" w:space="0" w:color="auto"/>
        <w:bottom w:val="none" w:sz="0" w:space="0" w:color="auto"/>
        <w:right w:val="none" w:sz="0" w:space="0" w:color="auto"/>
      </w:divBdr>
    </w:div>
    <w:div w:id="1453012875">
      <w:bodyDiv w:val="1"/>
      <w:marLeft w:val="0"/>
      <w:marRight w:val="0"/>
      <w:marTop w:val="0"/>
      <w:marBottom w:val="0"/>
      <w:divBdr>
        <w:top w:val="none" w:sz="0" w:space="0" w:color="auto"/>
        <w:left w:val="none" w:sz="0" w:space="0" w:color="auto"/>
        <w:bottom w:val="none" w:sz="0" w:space="0" w:color="auto"/>
        <w:right w:val="none" w:sz="0" w:space="0" w:color="auto"/>
      </w:divBdr>
      <w:divsChild>
        <w:div w:id="448865884">
          <w:marLeft w:val="0"/>
          <w:marRight w:val="0"/>
          <w:marTop w:val="0"/>
          <w:marBottom w:val="0"/>
          <w:divBdr>
            <w:top w:val="none" w:sz="0" w:space="0" w:color="auto"/>
            <w:left w:val="none" w:sz="0" w:space="0" w:color="auto"/>
            <w:bottom w:val="none" w:sz="0" w:space="0" w:color="auto"/>
            <w:right w:val="none" w:sz="0" w:space="0" w:color="auto"/>
          </w:divBdr>
        </w:div>
        <w:div w:id="683215404">
          <w:marLeft w:val="0"/>
          <w:marRight w:val="0"/>
          <w:marTop w:val="0"/>
          <w:marBottom w:val="0"/>
          <w:divBdr>
            <w:top w:val="none" w:sz="0" w:space="0" w:color="auto"/>
            <w:left w:val="none" w:sz="0" w:space="0" w:color="auto"/>
            <w:bottom w:val="none" w:sz="0" w:space="0" w:color="auto"/>
            <w:right w:val="none" w:sz="0" w:space="0" w:color="auto"/>
          </w:divBdr>
        </w:div>
        <w:div w:id="947467452">
          <w:marLeft w:val="0"/>
          <w:marRight w:val="0"/>
          <w:marTop w:val="0"/>
          <w:marBottom w:val="0"/>
          <w:divBdr>
            <w:top w:val="none" w:sz="0" w:space="0" w:color="auto"/>
            <w:left w:val="none" w:sz="0" w:space="0" w:color="auto"/>
            <w:bottom w:val="none" w:sz="0" w:space="0" w:color="auto"/>
            <w:right w:val="none" w:sz="0" w:space="0" w:color="auto"/>
          </w:divBdr>
        </w:div>
        <w:div w:id="1110851819">
          <w:marLeft w:val="0"/>
          <w:marRight w:val="0"/>
          <w:marTop w:val="0"/>
          <w:marBottom w:val="0"/>
          <w:divBdr>
            <w:top w:val="none" w:sz="0" w:space="0" w:color="auto"/>
            <w:left w:val="none" w:sz="0" w:space="0" w:color="auto"/>
            <w:bottom w:val="none" w:sz="0" w:space="0" w:color="auto"/>
            <w:right w:val="none" w:sz="0" w:space="0" w:color="auto"/>
          </w:divBdr>
        </w:div>
      </w:divsChild>
    </w:div>
    <w:div w:id="1463308464">
      <w:bodyDiv w:val="1"/>
      <w:marLeft w:val="0"/>
      <w:marRight w:val="0"/>
      <w:marTop w:val="0"/>
      <w:marBottom w:val="0"/>
      <w:divBdr>
        <w:top w:val="none" w:sz="0" w:space="0" w:color="auto"/>
        <w:left w:val="none" w:sz="0" w:space="0" w:color="auto"/>
        <w:bottom w:val="none" w:sz="0" w:space="0" w:color="auto"/>
        <w:right w:val="none" w:sz="0" w:space="0" w:color="auto"/>
      </w:divBdr>
    </w:div>
    <w:div w:id="1485927221">
      <w:bodyDiv w:val="1"/>
      <w:marLeft w:val="0"/>
      <w:marRight w:val="0"/>
      <w:marTop w:val="0"/>
      <w:marBottom w:val="0"/>
      <w:divBdr>
        <w:top w:val="none" w:sz="0" w:space="0" w:color="auto"/>
        <w:left w:val="none" w:sz="0" w:space="0" w:color="auto"/>
        <w:bottom w:val="none" w:sz="0" w:space="0" w:color="auto"/>
        <w:right w:val="none" w:sz="0" w:space="0" w:color="auto"/>
      </w:divBdr>
    </w:div>
    <w:div w:id="1510177523">
      <w:bodyDiv w:val="1"/>
      <w:marLeft w:val="0"/>
      <w:marRight w:val="0"/>
      <w:marTop w:val="0"/>
      <w:marBottom w:val="0"/>
      <w:divBdr>
        <w:top w:val="none" w:sz="0" w:space="0" w:color="auto"/>
        <w:left w:val="none" w:sz="0" w:space="0" w:color="auto"/>
        <w:bottom w:val="none" w:sz="0" w:space="0" w:color="auto"/>
        <w:right w:val="none" w:sz="0" w:space="0" w:color="auto"/>
      </w:divBdr>
    </w:div>
    <w:div w:id="1514537875">
      <w:bodyDiv w:val="1"/>
      <w:marLeft w:val="0"/>
      <w:marRight w:val="0"/>
      <w:marTop w:val="0"/>
      <w:marBottom w:val="0"/>
      <w:divBdr>
        <w:top w:val="none" w:sz="0" w:space="0" w:color="auto"/>
        <w:left w:val="none" w:sz="0" w:space="0" w:color="auto"/>
        <w:bottom w:val="none" w:sz="0" w:space="0" w:color="auto"/>
        <w:right w:val="none" w:sz="0" w:space="0" w:color="auto"/>
      </w:divBdr>
    </w:div>
    <w:div w:id="1525287216">
      <w:bodyDiv w:val="1"/>
      <w:marLeft w:val="0"/>
      <w:marRight w:val="0"/>
      <w:marTop w:val="0"/>
      <w:marBottom w:val="0"/>
      <w:divBdr>
        <w:top w:val="none" w:sz="0" w:space="0" w:color="auto"/>
        <w:left w:val="none" w:sz="0" w:space="0" w:color="auto"/>
        <w:bottom w:val="none" w:sz="0" w:space="0" w:color="auto"/>
        <w:right w:val="none" w:sz="0" w:space="0" w:color="auto"/>
      </w:divBdr>
    </w:div>
    <w:div w:id="1554581515">
      <w:bodyDiv w:val="1"/>
      <w:marLeft w:val="0"/>
      <w:marRight w:val="0"/>
      <w:marTop w:val="0"/>
      <w:marBottom w:val="0"/>
      <w:divBdr>
        <w:top w:val="none" w:sz="0" w:space="0" w:color="auto"/>
        <w:left w:val="none" w:sz="0" w:space="0" w:color="auto"/>
        <w:bottom w:val="none" w:sz="0" w:space="0" w:color="auto"/>
        <w:right w:val="none" w:sz="0" w:space="0" w:color="auto"/>
      </w:divBdr>
    </w:div>
    <w:div w:id="1575815091">
      <w:bodyDiv w:val="1"/>
      <w:marLeft w:val="0"/>
      <w:marRight w:val="0"/>
      <w:marTop w:val="0"/>
      <w:marBottom w:val="0"/>
      <w:divBdr>
        <w:top w:val="none" w:sz="0" w:space="0" w:color="auto"/>
        <w:left w:val="none" w:sz="0" w:space="0" w:color="auto"/>
        <w:bottom w:val="none" w:sz="0" w:space="0" w:color="auto"/>
        <w:right w:val="none" w:sz="0" w:space="0" w:color="auto"/>
      </w:divBdr>
    </w:div>
    <w:div w:id="1600867393">
      <w:bodyDiv w:val="1"/>
      <w:marLeft w:val="0"/>
      <w:marRight w:val="0"/>
      <w:marTop w:val="0"/>
      <w:marBottom w:val="0"/>
      <w:divBdr>
        <w:top w:val="none" w:sz="0" w:space="0" w:color="auto"/>
        <w:left w:val="none" w:sz="0" w:space="0" w:color="auto"/>
        <w:bottom w:val="none" w:sz="0" w:space="0" w:color="auto"/>
        <w:right w:val="none" w:sz="0" w:space="0" w:color="auto"/>
      </w:divBdr>
    </w:div>
    <w:div w:id="1625504998">
      <w:bodyDiv w:val="1"/>
      <w:marLeft w:val="0"/>
      <w:marRight w:val="0"/>
      <w:marTop w:val="0"/>
      <w:marBottom w:val="0"/>
      <w:divBdr>
        <w:top w:val="none" w:sz="0" w:space="0" w:color="auto"/>
        <w:left w:val="none" w:sz="0" w:space="0" w:color="auto"/>
        <w:bottom w:val="none" w:sz="0" w:space="0" w:color="auto"/>
        <w:right w:val="none" w:sz="0" w:space="0" w:color="auto"/>
      </w:divBdr>
    </w:div>
    <w:div w:id="1661619596">
      <w:bodyDiv w:val="1"/>
      <w:marLeft w:val="0"/>
      <w:marRight w:val="0"/>
      <w:marTop w:val="0"/>
      <w:marBottom w:val="0"/>
      <w:divBdr>
        <w:top w:val="none" w:sz="0" w:space="0" w:color="auto"/>
        <w:left w:val="none" w:sz="0" w:space="0" w:color="auto"/>
        <w:bottom w:val="none" w:sz="0" w:space="0" w:color="auto"/>
        <w:right w:val="none" w:sz="0" w:space="0" w:color="auto"/>
      </w:divBdr>
    </w:div>
    <w:div w:id="1673608473">
      <w:bodyDiv w:val="1"/>
      <w:marLeft w:val="0"/>
      <w:marRight w:val="0"/>
      <w:marTop w:val="0"/>
      <w:marBottom w:val="0"/>
      <w:divBdr>
        <w:top w:val="none" w:sz="0" w:space="0" w:color="auto"/>
        <w:left w:val="none" w:sz="0" w:space="0" w:color="auto"/>
        <w:bottom w:val="none" w:sz="0" w:space="0" w:color="auto"/>
        <w:right w:val="none" w:sz="0" w:space="0" w:color="auto"/>
      </w:divBdr>
    </w:div>
    <w:div w:id="1675910674">
      <w:bodyDiv w:val="1"/>
      <w:marLeft w:val="0"/>
      <w:marRight w:val="0"/>
      <w:marTop w:val="0"/>
      <w:marBottom w:val="0"/>
      <w:divBdr>
        <w:top w:val="none" w:sz="0" w:space="0" w:color="auto"/>
        <w:left w:val="none" w:sz="0" w:space="0" w:color="auto"/>
        <w:bottom w:val="none" w:sz="0" w:space="0" w:color="auto"/>
        <w:right w:val="none" w:sz="0" w:space="0" w:color="auto"/>
      </w:divBdr>
    </w:div>
    <w:div w:id="1787238886">
      <w:bodyDiv w:val="1"/>
      <w:marLeft w:val="0"/>
      <w:marRight w:val="0"/>
      <w:marTop w:val="0"/>
      <w:marBottom w:val="0"/>
      <w:divBdr>
        <w:top w:val="none" w:sz="0" w:space="0" w:color="auto"/>
        <w:left w:val="none" w:sz="0" w:space="0" w:color="auto"/>
        <w:bottom w:val="none" w:sz="0" w:space="0" w:color="auto"/>
        <w:right w:val="none" w:sz="0" w:space="0" w:color="auto"/>
      </w:divBdr>
    </w:div>
    <w:div w:id="1800802489">
      <w:bodyDiv w:val="1"/>
      <w:marLeft w:val="0"/>
      <w:marRight w:val="0"/>
      <w:marTop w:val="0"/>
      <w:marBottom w:val="0"/>
      <w:divBdr>
        <w:top w:val="none" w:sz="0" w:space="0" w:color="auto"/>
        <w:left w:val="none" w:sz="0" w:space="0" w:color="auto"/>
        <w:bottom w:val="none" w:sz="0" w:space="0" w:color="auto"/>
        <w:right w:val="none" w:sz="0" w:space="0" w:color="auto"/>
      </w:divBdr>
    </w:div>
    <w:div w:id="1832335389">
      <w:bodyDiv w:val="1"/>
      <w:marLeft w:val="0"/>
      <w:marRight w:val="0"/>
      <w:marTop w:val="0"/>
      <w:marBottom w:val="0"/>
      <w:divBdr>
        <w:top w:val="none" w:sz="0" w:space="0" w:color="auto"/>
        <w:left w:val="none" w:sz="0" w:space="0" w:color="auto"/>
        <w:bottom w:val="none" w:sz="0" w:space="0" w:color="auto"/>
        <w:right w:val="none" w:sz="0" w:space="0" w:color="auto"/>
      </w:divBdr>
    </w:div>
    <w:div w:id="1832722251">
      <w:bodyDiv w:val="1"/>
      <w:marLeft w:val="0"/>
      <w:marRight w:val="0"/>
      <w:marTop w:val="0"/>
      <w:marBottom w:val="0"/>
      <w:divBdr>
        <w:top w:val="none" w:sz="0" w:space="0" w:color="auto"/>
        <w:left w:val="none" w:sz="0" w:space="0" w:color="auto"/>
        <w:bottom w:val="none" w:sz="0" w:space="0" w:color="auto"/>
        <w:right w:val="none" w:sz="0" w:space="0" w:color="auto"/>
      </w:divBdr>
    </w:div>
    <w:div w:id="1843349558">
      <w:bodyDiv w:val="1"/>
      <w:marLeft w:val="0"/>
      <w:marRight w:val="0"/>
      <w:marTop w:val="0"/>
      <w:marBottom w:val="0"/>
      <w:divBdr>
        <w:top w:val="none" w:sz="0" w:space="0" w:color="auto"/>
        <w:left w:val="none" w:sz="0" w:space="0" w:color="auto"/>
        <w:bottom w:val="none" w:sz="0" w:space="0" w:color="auto"/>
        <w:right w:val="none" w:sz="0" w:space="0" w:color="auto"/>
      </w:divBdr>
    </w:div>
    <w:div w:id="1912810296">
      <w:bodyDiv w:val="1"/>
      <w:marLeft w:val="0"/>
      <w:marRight w:val="0"/>
      <w:marTop w:val="0"/>
      <w:marBottom w:val="0"/>
      <w:divBdr>
        <w:top w:val="none" w:sz="0" w:space="0" w:color="auto"/>
        <w:left w:val="none" w:sz="0" w:space="0" w:color="auto"/>
        <w:bottom w:val="none" w:sz="0" w:space="0" w:color="auto"/>
        <w:right w:val="none" w:sz="0" w:space="0" w:color="auto"/>
      </w:divBdr>
    </w:div>
    <w:div w:id="1930000578">
      <w:bodyDiv w:val="1"/>
      <w:marLeft w:val="0"/>
      <w:marRight w:val="0"/>
      <w:marTop w:val="0"/>
      <w:marBottom w:val="0"/>
      <w:divBdr>
        <w:top w:val="none" w:sz="0" w:space="0" w:color="auto"/>
        <w:left w:val="none" w:sz="0" w:space="0" w:color="auto"/>
        <w:bottom w:val="none" w:sz="0" w:space="0" w:color="auto"/>
        <w:right w:val="none" w:sz="0" w:space="0" w:color="auto"/>
      </w:divBdr>
    </w:div>
    <w:div w:id="1963031136">
      <w:bodyDiv w:val="1"/>
      <w:marLeft w:val="0"/>
      <w:marRight w:val="0"/>
      <w:marTop w:val="0"/>
      <w:marBottom w:val="0"/>
      <w:divBdr>
        <w:top w:val="none" w:sz="0" w:space="0" w:color="auto"/>
        <w:left w:val="none" w:sz="0" w:space="0" w:color="auto"/>
        <w:bottom w:val="none" w:sz="0" w:space="0" w:color="auto"/>
        <w:right w:val="none" w:sz="0" w:space="0" w:color="auto"/>
      </w:divBdr>
    </w:div>
    <w:div w:id="1966228543">
      <w:bodyDiv w:val="1"/>
      <w:marLeft w:val="0"/>
      <w:marRight w:val="0"/>
      <w:marTop w:val="0"/>
      <w:marBottom w:val="0"/>
      <w:divBdr>
        <w:top w:val="none" w:sz="0" w:space="0" w:color="auto"/>
        <w:left w:val="none" w:sz="0" w:space="0" w:color="auto"/>
        <w:bottom w:val="none" w:sz="0" w:space="0" w:color="auto"/>
        <w:right w:val="none" w:sz="0" w:space="0" w:color="auto"/>
      </w:divBdr>
    </w:div>
    <w:div w:id="2004777787">
      <w:bodyDiv w:val="1"/>
      <w:marLeft w:val="0"/>
      <w:marRight w:val="0"/>
      <w:marTop w:val="0"/>
      <w:marBottom w:val="0"/>
      <w:divBdr>
        <w:top w:val="none" w:sz="0" w:space="0" w:color="auto"/>
        <w:left w:val="none" w:sz="0" w:space="0" w:color="auto"/>
        <w:bottom w:val="none" w:sz="0" w:space="0" w:color="auto"/>
        <w:right w:val="none" w:sz="0" w:space="0" w:color="auto"/>
      </w:divBdr>
    </w:div>
    <w:div w:id="2042702114">
      <w:bodyDiv w:val="1"/>
      <w:marLeft w:val="0"/>
      <w:marRight w:val="0"/>
      <w:marTop w:val="0"/>
      <w:marBottom w:val="0"/>
      <w:divBdr>
        <w:top w:val="none" w:sz="0" w:space="0" w:color="auto"/>
        <w:left w:val="none" w:sz="0" w:space="0" w:color="auto"/>
        <w:bottom w:val="none" w:sz="0" w:space="0" w:color="auto"/>
        <w:right w:val="none" w:sz="0" w:space="0" w:color="auto"/>
      </w:divBdr>
    </w:div>
    <w:div w:id="2067533895">
      <w:bodyDiv w:val="1"/>
      <w:marLeft w:val="0"/>
      <w:marRight w:val="0"/>
      <w:marTop w:val="0"/>
      <w:marBottom w:val="0"/>
      <w:divBdr>
        <w:top w:val="none" w:sz="0" w:space="0" w:color="auto"/>
        <w:left w:val="none" w:sz="0" w:space="0" w:color="auto"/>
        <w:bottom w:val="none" w:sz="0" w:space="0" w:color="auto"/>
        <w:right w:val="none" w:sz="0" w:space="0" w:color="auto"/>
      </w:divBdr>
    </w:div>
    <w:div w:id="211139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arten.vanderhenst\AppData\Local\Microsoft\Windows\Temporary%20Internet%20Files\Content.Outlook\XA4T8MY4\Sjabloon%20Dossier%202010%20(4).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C1DCD-096C-430B-A4A4-BD8F9B2AA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Dossier 2010 (4)</Template>
  <TotalTime>55</TotalTime>
  <Pages>19</Pages>
  <Words>3818</Words>
  <Characters>21001</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Document Title</vt:lpstr>
    </vt:vector>
  </TitlesOfParts>
  <Company>Clear2Pay</Company>
  <LinksUpToDate>false</LinksUpToDate>
  <CharactersWithSpaces>24770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Subject of the document</dc:subject>
  <dc:creator>maarten.vanderhenst</dc:creator>
  <cp:keywords/>
  <dc:description/>
  <cp:lastModifiedBy>Koen Verheyen</cp:lastModifiedBy>
  <cp:revision>27</cp:revision>
  <cp:lastPrinted>2016-11-21T16:44:00Z</cp:lastPrinted>
  <dcterms:created xsi:type="dcterms:W3CDTF">2016-11-21T16:42:00Z</dcterms:created>
  <dcterms:modified xsi:type="dcterms:W3CDTF">2016-11-24T11:57:00Z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vt:lpwstr>
  </property>
  <property fmtid="{D5CDD505-2E9C-101B-9397-08002B2CF9AE}" pid="3" name="Released">
    <vt:lpwstr> October 2008</vt:lpwstr>
  </property>
  <property fmtid="{D5CDD505-2E9C-101B-9397-08002B2CF9AE}" pid="4" name="Status">
    <vt:lpwstr> </vt:lpwstr>
  </property>
  <property fmtid="{D5CDD505-2E9C-101B-9397-08002B2CF9AE}" pid="5" name="customer">
    <vt:lpwstr>/</vt:lpwstr>
  </property>
  <property fmtid="{D5CDD505-2E9C-101B-9397-08002B2CF9AE}" pid="6" name="Project name">
    <vt:lpwstr> </vt:lpwstr>
  </property>
  <property fmtid="{D5CDD505-2E9C-101B-9397-08002B2CF9AE}" pid="7" name="Project Release">
    <vt:lpwstr> </vt:lpwstr>
  </property>
</Properties>
</file>